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10E7A" w:rsidRPr="00F02556" w:rsidRDefault="00210E7A">
      <w:pPr>
        <w:pStyle w:val="Intestazione1"/>
        <w:rPr>
          <w:sz w:val="22"/>
          <w:lang w:val="de-DE"/>
        </w:rPr>
      </w:pPr>
      <w:r w:rsidRPr="00F02556">
        <w:t>DICHIARAZIONE SOSTITUTIVA DI CERTIFICAZIONI - 1</w:t>
      </w:r>
    </w:p>
    <w:p w:rsidR="00210E7A" w:rsidRPr="00F02556" w:rsidRDefault="00210E7A">
      <w:pPr>
        <w:pStyle w:val="Sottotitolo"/>
        <w:rPr>
          <w:rFonts w:ascii="Times New Roman" w:hAnsi="Times New Roman" w:cs="Times New Roman"/>
          <w:i w:val="0"/>
          <w:sz w:val="24"/>
          <w:lang w:val="de-DE"/>
        </w:rPr>
      </w:pPr>
      <w:r w:rsidRPr="00F02556">
        <w:rPr>
          <w:i w:val="0"/>
          <w:sz w:val="22"/>
          <w:lang w:val="de-DE"/>
        </w:rPr>
        <w:t>Art.46 del d.P.R. n.445/2000</w:t>
      </w:r>
    </w:p>
    <w:p w:rsidR="00210E7A" w:rsidRPr="00F02556" w:rsidRDefault="00210E7A">
      <w:pPr>
        <w:rPr>
          <w:rFonts w:ascii="Times New Roman" w:hAnsi="Times New Roman" w:cs="Times New Roman"/>
          <w:sz w:val="24"/>
          <w:lang w:val="de-DE"/>
        </w:rPr>
      </w:pPr>
    </w:p>
    <w:p w:rsidR="00210E7A" w:rsidRPr="00F02556" w:rsidRDefault="00210E7A" w:rsidP="00D77F21">
      <w:pPr>
        <w:spacing w:line="360" w:lineRule="auto"/>
        <w:rPr>
          <w:rFonts w:ascii="Arial" w:hAnsi="Arial" w:cs="Arial"/>
          <w:sz w:val="22"/>
          <w:lang w:val="it-IT"/>
        </w:rPr>
      </w:pPr>
      <w:r w:rsidRPr="00F02556">
        <w:rPr>
          <w:rFonts w:ascii="Arial" w:hAnsi="Arial" w:cs="Arial"/>
          <w:sz w:val="22"/>
          <w:lang w:val="it-IT"/>
        </w:rPr>
        <w:t xml:space="preserve">Il sottoscritto </w:t>
      </w:r>
      <w:r w:rsidR="00F02556" w:rsidRPr="00F02556">
        <w:rPr>
          <w:rFonts w:ascii="Arial" w:hAnsi="Arial" w:cs="Arial"/>
          <w:sz w:val="22"/>
          <w:lang w:val="it-IT"/>
        </w:rPr>
        <w:t xml:space="preserve"> </w:t>
      </w:r>
      <w:r w:rsidR="00D77F21">
        <w:rPr>
          <w:rFonts w:ascii="Arial" w:hAnsi="Arial" w:cs="Arial"/>
          <w:sz w:val="22"/>
          <w:lang w:val="it-IT"/>
        </w:rPr>
        <w:t>_____________________________________________________________</w:t>
      </w:r>
      <w:r w:rsidR="002D58E2">
        <w:rPr>
          <w:rFonts w:ascii="Arial" w:hAnsi="Arial" w:cs="Arial"/>
          <w:sz w:val="22"/>
          <w:lang w:val="it-IT"/>
        </w:rPr>
        <w:t>_____</w:t>
      </w:r>
      <w:r w:rsidR="00D77F21">
        <w:rPr>
          <w:rFonts w:ascii="Arial" w:hAnsi="Arial" w:cs="Arial"/>
          <w:sz w:val="22"/>
          <w:lang w:val="it-IT"/>
        </w:rPr>
        <w:t>________</w:t>
      </w:r>
      <w:r w:rsidR="00F02556" w:rsidRPr="00F02556">
        <w:rPr>
          <w:rFonts w:ascii="Arial" w:hAnsi="Arial" w:cs="Arial"/>
          <w:b/>
          <w:sz w:val="22"/>
          <w:lang w:val="it-IT"/>
        </w:rPr>
        <w:br/>
      </w:r>
      <w:r w:rsidRPr="00F02556">
        <w:rPr>
          <w:rFonts w:ascii="Arial" w:hAnsi="Arial" w:cs="Arial"/>
          <w:sz w:val="22"/>
          <w:lang w:val="it-IT"/>
        </w:rPr>
        <w:t xml:space="preserve">nato a </w:t>
      </w:r>
      <w:r w:rsidR="00D77F21">
        <w:rPr>
          <w:rFonts w:ascii="Arial" w:hAnsi="Arial" w:cs="Arial"/>
          <w:sz w:val="22"/>
          <w:lang w:val="it-IT"/>
        </w:rPr>
        <w:t>__________________________________________</w:t>
      </w:r>
      <w:r w:rsidR="002D58E2">
        <w:rPr>
          <w:rFonts w:ascii="Arial" w:hAnsi="Arial" w:cs="Arial"/>
          <w:sz w:val="22"/>
          <w:lang w:val="it-IT"/>
        </w:rPr>
        <w:t>____</w:t>
      </w:r>
      <w:r w:rsidR="00D77F21">
        <w:rPr>
          <w:rFonts w:ascii="Arial" w:hAnsi="Arial" w:cs="Arial"/>
          <w:sz w:val="22"/>
          <w:lang w:val="it-IT"/>
        </w:rPr>
        <w:t>____________</w:t>
      </w:r>
      <w:r w:rsidR="00F02556">
        <w:rPr>
          <w:rFonts w:ascii="Arial" w:hAnsi="Arial" w:cs="Arial"/>
          <w:sz w:val="22"/>
          <w:lang w:val="it-IT"/>
        </w:rPr>
        <w:t xml:space="preserve"> </w:t>
      </w:r>
      <w:r w:rsidRPr="00F02556">
        <w:rPr>
          <w:rFonts w:ascii="Arial" w:hAnsi="Arial" w:cs="Arial"/>
          <w:sz w:val="22"/>
          <w:lang w:val="it-IT"/>
        </w:rPr>
        <w:t xml:space="preserve">il </w:t>
      </w:r>
      <w:r w:rsidR="00D77F21">
        <w:rPr>
          <w:rFonts w:ascii="Arial" w:hAnsi="Arial" w:cs="Arial"/>
          <w:sz w:val="22"/>
          <w:lang w:val="it-IT"/>
        </w:rPr>
        <w:t>___________________</w:t>
      </w:r>
      <w:r w:rsidR="00F02556">
        <w:rPr>
          <w:rFonts w:ascii="Arial" w:hAnsi="Arial" w:cs="Arial"/>
          <w:sz w:val="22"/>
          <w:lang w:val="it-IT"/>
        </w:rPr>
        <w:br/>
      </w:r>
      <w:r w:rsidRPr="00F02556">
        <w:rPr>
          <w:rFonts w:ascii="Arial" w:hAnsi="Arial" w:cs="Arial"/>
          <w:sz w:val="22"/>
          <w:lang w:val="it-IT"/>
        </w:rPr>
        <w:t xml:space="preserve">residente nel Comune di </w:t>
      </w:r>
      <w:r w:rsidR="00D77F21">
        <w:rPr>
          <w:rFonts w:ascii="Arial" w:hAnsi="Arial" w:cs="Arial"/>
          <w:sz w:val="22"/>
          <w:lang w:val="it-IT"/>
        </w:rPr>
        <w:t>______________________________________</w:t>
      </w:r>
      <w:r w:rsidR="002D58E2">
        <w:rPr>
          <w:rFonts w:ascii="Arial" w:hAnsi="Arial" w:cs="Arial"/>
          <w:sz w:val="22"/>
          <w:lang w:val="it-IT"/>
        </w:rPr>
        <w:t>_____</w:t>
      </w:r>
      <w:r w:rsidR="00D77F21">
        <w:rPr>
          <w:rFonts w:ascii="Arial" w:hAnsi="Arial" w:cs="Arial"/>
          <w:sz w:val="22"/>
          <w:lang w:val="it-IT"/>
        </w:rPr>
        <w:t>______________________ in via ___________________</w:t>
      </w:r>
      <w:r w:rsidR="002D58E2">
        <w:rPr>
          <w:rFonts w:ascii="Arial" w:hAnsi="Arial" w:cs="Arial"/>
          <w:sz w:val="22"/>
          <w:lang w:val="it-IT"/>
        </w:rPr>
        <w:t>_____</w:t>
      </w:r>
      <w:r w:rsidR="00D77F21">
        <w:rPr>
          <w:rFonts w:ascii="Arial" w:hAnsi="Arial" w:cs="Arial"/>
          <w:sz w:val="22"/>
          <w:lang w:val="it-IT"/>
        </w:rPr>
        <w:t>_________________________________________, n. ____________</w:t>
      </w:r>
    </w:p>
    <w:p w:rsidR="00D77F21" w:rsidRDefault="00210E7A" w:rsidP="00D77F21">
      <w:pPr>
        <w:spacing w:line="360" w:lineRule="auto"/>
        <w:rPr>
          <w:rFonts w:ascii="Arial" w:hAnsi="Arial" w:cs="Arial"/>
          <w:sz w:val="22"/>
          <w:lang w:val="it-IT"/>
        </w:rPr>
      </w:pPr>
      <w:r w:rsidRPr="00F02556">
        <w:rPr>
          <w:rFonts w:ascii="Arial" w:hAnsi="Arial" w:cs="Arial"/>
          <w:sz w:val="22"/>
          <w:lang w:val="it-IT"/>
        </w:rPr>
        <w:t xml:space="preserve"> ai fini di </w:t>
      </w:r>
      <w:r w:rsidR="00D77F21">
        <w:rPr>
          <w:rFonts w:ascii="Arial" w:hAnsi="Arial" w:cs="Arial"/>
          <w:sz w:val="22"/>
          <w:lang w:val="it-IT"/>
        </w:rPr>
        <w:t>____________________</w:t>
      </w:r>
      <w:r w:rsidR="002D58E2">
        <w:rPr>
          <w:rFonts w:ascii="Arial" w:hAnsi="Arial" w:cs="Arial"/>
          <w:sz w:val="22"/>
          <w:lang w:val="it-IT"/>
        </w:rPr>
        <w:t>_____</w:t>
      </w:r>
      <w:r w:rsidR="00D77F21">
        <w:rPr>
          <w:rFonts w:ascii="Arial" w:hAnsi="Arial" w:cs="Arial"/>
          <w:sz w:val="22"/>
          <w:lang w:val="it-IT"/>
        </w:rPr>
        <w:t>_____________________________________________________</w:t>
      </w:r>
    </w:p>
    <w:p w:rsidR="00210E7A" w:rsidRPr="00F02556" w:rsidRDefault="00D77F21" w:rsidP="00D77F21">
      <w:pPr>
        <w:spacing w:line="360" w:lineRule="auto"/>
        <w:rPr>
          <w:rFonts w:ascii="Arial" w:hAnsi="Arial" w:cs="Arial"/>
          <w:sz w:val="8"/>
          <w:lang w:val="it-IT"/>
        </w:rPr>
      </w:pPr>
      <w:r>
        <w:rPr>
          <w:rFonts w:ascii="Arial" w:hAnsi="Arial" w:cs="Arial"/>
          <w:sz w:val="22"/>
          <w:lang w:val="it-IT"/>
        </w:rPr>
        <w:t>____________________________________________________________________________________________________________________________________________</w:t>
      </w:r>
      <w:r w:rsidR="002D58E2">
        <w:rPr>
          <w:rFonts w:ascii="Arial" w:hAnsi="Arial" w:cs="Arial"/>
          <w:sz w:val="22"/>
          <w:lang w:val="it-IT"/>
        </w:rPr>
        <w:t>__________</w:t>
      </w:r>
      <w:r>
        <w:rPr>
          <w:rFonts w:ascii="Arial" w:hAnsi="Arial" w:cs="Arial"/>
          <w:sz w:val="22"/>
          <w:lang w:val="it-IT"/>
        </w:rPr>
        <w:t>____________________</w:t>
      </w:r>
    </w:p>
    <w:p w:rsidR="00210E7A" w:rsidRPr="00F02556" w:rsidRDefault="00210E7A" w:rsidP="00D77F21">
      <w:pPr>
        <w:spacing w:line="360" w:lineRule="auto"/>
        <w:rPr>
          <w:rFonts w:ascii="Arial" w:hAnsi="Arial" w:cs="Arial"/>
          <w:sz w:val="8"/>
          <w:lang w:val="it-IT"/>
        </w:rPr>
      </w:pPr>
    </w:p>
    <w:p w:rsidR="00210E7A" w:rsidRDefault="00210E7A" w:rsidP="00D77F21">
      <w:pPr>
        <w:spacing w:line="360" w:lineRule="auto"/>
        <w:jc w:val="center"/>
        <w:rPr>
          <w:rFonts w:ascii="Arial" w:hAnsi="Arial" w:cs="Arial"/>
          <w:b/>
          <w:sz w:val="22"/>
          <w:lang w:val="it-IT"/>
        </w:rPr>
      </w:pPr>
      <w:r w:rsidRPr="00F02556">
        <w:rPr>
          <w:rFonts w:ascii="Arial" w:hAnsi="Arial" w:cs="Arial"/>
          <w:b/>
          <w:sz w:val="22"/>
          <w:lang w:val="it-IT"/>
        </w:rPr>
        <w:t>DICHIARO</w:t>
      </w:r>
      <w:r w:rsidRPr="00F02556">
        <w:rPr>
          <w:rStyle w:val="Caratteredellanota"/>
          <w:rFonts w:ascii="Arial" w:hAnsi="Arial" w:cs="Arial"/>
          <w:b/>
          <w:sz w:val="22"/>
          <w:lang w:val="it-IT"/>
        </w:rPr>
        <w:footnoteReference w:id="1"/>
      </w:r>
    </w:p>
    <w:p w:rsidR="00D77F21" w:rsidRDefault="00D77F21" w:rsidP="00D77F21">
      <w:pPr>
        <w:spacing w:line="360" w:lineRule="auto"/>
        <w:rPr>
          <w:rFonts w:ascii="Arial" w:hAnsi="Arial" w:cs="Arial"/>
          <w:sz w:val="22"/>
          <w:lang w:val="it-IT"/>
        </w:rPr>
      </w:pPr>
      <w:r>
        <w:rPr>
          <w:rFonts w:ascii="Arial" w:hAnsi="Arial" w:cs="Arial"/>
          <w:sz w:val="22"/>
          <w:lang w:val="it-IT"/>
        </w:rPr>
        <w:t xml:space="preserve">Di essere </w:t>
      </w:r>
      <w:r w:rsidRPr="00F02556">
        <w:rPr>
          <w:rFonts w:ascii="Arial" w:hAnsi="Arial" w:cs="Arial"/>
          <w:sz w:val="22"/>
          <w:lang w:val="it-IT"/>
        </w:rPr>
        <w:t>consapevole delle responsabilità e delle pene di cui all’art.76 del d.P.R. n.445/2000</w:t>
      </w:r>
      <w:r w:rsidRPr="00F02556">
        <w:rPr>
          <w:rStyle w:val="Caratteredellanota"/>
          <w:rFonts w:ascii="Arial" w:hAnsi="Arial" w:cs="Arial"/>
          <w:sz w:val="22"/>
          <w:lang w:val="it-IT"/>
        </w:rPr>
        <w:footnoteReference w:id="2"/>
      </w:r>
      <w:r w:rsidRPr="00F02556">
        <w:rPr>
          <w:rFonts w:ascii="Arial" w:hAnsi="Arial" w:cs="Arial"/>
          <w:sz w:val="22"/>
          <w:lang w:val="it-IT"/>
        </w:rPr>
        <w:t xml:space="preserve"> per false attestazioni e mendaci dichiarazioni</w:t>
      </w:r>
      <w:r>
        <w:rPr>
          <w:rFonts w:ascii="Arial" w:hAnsi="Arial" w:cs="Arial"/>
          <w:sz w:val="22"/>
          <w:lang w:val="it-IT"/>
        </w:rPr>
        <w:t>.</w:t>
      </w:r>
    </w:p>
    <w:p w:rsidR="00D77F21" w:rsidRDefault="00D77F21" w:rsidP="00D77F21">
      <w:pPr>
        <w:numPr>
          <w:ilvl w:val="0"/>
          <w:numId w:val="6"/>
        </w:numPr>
        <w:tabs>
          <w:tab w:val="clear" w:pos="1443"/>
        </w:tabs>
        <w:spacing w:line="360" w:lineRule="auto"/>
        <w:rPr>
          <w:rFonts w:ascii="Arial" w:hAnsi="Arial" w:cs="Arial"/>
          <w:sz w:val="22"/>
          <w:lang w:val="it-IT"/>
        </w:rPr>
      </w:pPr>
      <w:r>
        <w:rPr>
          <w:rFonts w:ascii="Arial" w:hAnsi="Arial" w:cs="Arial"/>
          <w:sz w:val="22"/>
          <w:lang w:val="it-IT"/>
        </w:rPr>
        <w:t>di essere nato a ________________________________</w:t>
      </w:r>
      <w:r w:rsidR="002D58E2">
        <w:rPr>
          <w:rFonts w:ascii="Arial" w:hAnsi="Arial" w:cs="Arial"/>
          <w:sz w:val="22"/>
          <w:lang w:val="it-IT"/>
        </w:rPr>
        <w:t>_____</w:t>
      </w:r>
      <w:r>
        <w:rPr>
          <w:rFonts w:ascii="Arial" w:hAnsi="Arial" w:cs="Arial"/>
          <w:sz w:val="22"/>
          <w:lang w:val="it-IT"/>
        </w:rPr>
        <w:t>______________, il _______________</w:t>
      </w:r>
    </w:p>
    <w:p w:rsidR="00D77F21" w:rsidRPr="00F02556" w:rsidRDefault="00D77F21" w:rsidP="00D77F21">
      <w:pPr>
        <w:numPr>
          <w:ilvl w:val="0"/>
          <w:numId w:val="6"/>
        </w:numPr>
        <w:tabs>
          <w:tab w:val="clear" w:pos="1443"/>
        </w:tabs>
        <w:spacing w:line="360" w:lineRule="auto"/>
        <w:rPr>
          <w:rFonts w:ascii="Arial" w:hAnsi="Arial" w:cs="Arial"/>
          <w:sz w:val="22"/>
          <w:lang w:val="it-IT"/>
        </w:rPr>
      </w:pPr>
      <w:r>
        <w:rPr>
          <w:rFonts w:ascii="Arial" w:hAnsi="Arial" w:cs="Arial"/>
          <w:sz w:val="22"/>
          <w:lang w:val="it-IT"/>
        </w:rPr>
        <w:t>di essere residente nel Comune di __________________________________</w:t>
      </w:r>
      <w:r w:rsidR="002D58E2">
        <w:rPr>
          <w:rFonts w:ascii="Arial" w:hAnsi="Arial" w:cs="Arial"/>
          <w:sz w:val="22"/>
          <w:lang w:val="it-IT"/>
        </w:rPr>
        <w:t>_____</w:t>
      </w:r>
      <w:r>
        <w:rPr>
          <w:rFonts w:ascii="Arial" w:hAnsi="Arial" w:cs="Arial"/>
          <w:sz w:val="22"/>
          <w:lang w:val="it-IT"/>
        </w:rPr>
        <w:t>_______________ al seguente indirizzo _____________________________________</w:t>
      </w:r>
      <w:r w:rsidR="002D58E2">
        <w:rPr>
          <w:rFonts w:ascii="Arial" w:hAnsi="Arial" w:cs="Arial"/>
          <w:sz w:val="22"/>
          <w:lang w:val="it-IT"/>
        </w:rPr>
        <w:t>_____</w:t>
      </w:r>
      <w:r>
        <w:rPr>
          <w:rFonts w:ascii="Arial" w:hAnsi="Arial" w:cs="Arial"/>
          <w:sz w:val="22"/>
          <w:lang w:val="it-IT"/>
        </w:rPr>
        <w:t>_______________________ dalla data del ___________________________</w:t>
      </w:r>
    </w:p>
    <w:p w:rsidR="00210E7A" w:rsidRPr="00F02556" w:rsidRDefault="00210E7A" w:rsidP="00D77F21">
      <w:pPr>
        <w:numPr>
          <w:ilvl w:val="0"/>
          <w:numId w:val="6"/>
        </w:numPr>
        <w:tabs>
          <w:tab w:val="clear" w:pos="1443"/>
        </w:tabs>
        <w:spacing w:line="360" w:lineRule="auto"/>
        <w:jc w:val="both"/>
        <w:rPr>
          <w:rFonts w:ascii="Arial" w:hAnsi="Arial" w:cs="Arial"/>
          <w:sz w:val="22"/>
          <w:lang w:val="it-IT"/>
        </w:rPr>
      </w:pPr>
      <w:r w:rsidRPr="00F02556">
        <w:rPr>
          <w:rFonts w:ascii="Arial" w:hAnsi="Arial" w:cs="Arial"/>
          <w:sz w:val="22"/>
          <w:lang w:val="it-IT"/>
        </w:rPr>
        <w:t>che la famiglia anagrafica convivente è così composta</w:t>
      </w:r>
      <w:r w:rsidRPr="00F02556">
        <w:rPr>
          <w:rStyle w:val="Caratteredellanota"/>
          <w:rFonts w:ascii="Arial" w:hAnsi="Arial" w:cs="Arial"/>
          <w:sz w:val="22"/>
          <w:lang w:val="it-IT"/>
        </w:rPr>
        <w:footnoteReference w:id="3"/>
      </w:r>
      <w:r w:rsidRPr="00F02556">
        <w:rPr>
          <w:rFonts w:ascii="Arial" w:hAnsi="Arial" w:cs="Arial"/>
          <w:sz w:val="22"/>
          <w:lang w:val="it-IT"/>
        </w:rPr>
        <w:t>:</w:t>
      </w:r>
    </w:p>
    <w:tbl>
      <w:tblPr>
        <w:tblW w:w="0" w:type="auto"/>
        <w:tblInd w:w="-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6"/>
        <w:gridCol w:w="3693"/>
        <w:gridCol w:w="1701"/>
        <w:gridCol w:w="3827"/>
      </w:tblGrid>
      <w:tr w:rsidR="00210E7A" w:rsidRPr="00F02556" w:rsidTr="002D58E2">
        <w:tc>
          <w:tcPr>
            <w:tcW w:w="1346" w:type="dxa"/>
            <w:shd w:val="clear" w:color="auto" w:fill="auto"/>
          </w:tcPr>
          <w:p w:rsidR="00210E7A" w:rsidRPr="00F02556" w:rsidRDefault="00210E7A" w:rsidP="00D77F21">
            <w:pPr>
              <w:tabs>
                <w:tab w:val="left" w:pos="426"/>
              </w:tabs>
              <w:jc w:val="center"/>
              <w:rPr>
                <w:rFonts w:ascii="Arial" w:hAnsi="Arial" w:cs="Arial"/>
                <w:sz w:val="24"/>
                <w:lang w:val="it-IT"/>
              </w:rPr>
            </w:pPr>
            <w:r w:rsidRPr="00F02556">
              <w:rPr>
                <w:rFonts w:ascii="Arial" w:hAnsi="Arial" w:cs="Arial"/>
                <w:sz w:val="22"/>
                <w:lang w:val="it-IT"/>
              </w:rPr>
              <w:t>relazione di parentela con il dichiarante</w:t>
            </w:r>
          </w:p>
        </w:tc>
        <w:tc>
          <w:tcPr>
            <w:tcW w:w="3693" w:type="dxa"/>
            <w:shd w:val="clear" w:color="auto" w:fill="auto"/>
          </w:tcPr>
          <w:p w:rsidR="00210E7A" w:rsidRPr="00F02556" w:rsidRDefault="00210E7A" w:rsidP="00D77F21">
            <w:pPr>
              <w:tabs>
                <w:tab w:val="left" w:pos="426"/>
              </w:tabs>
              <w:jc w:val="center"/>
              <w:rPr>
                <w:rFonts w:ascii="Arial" w:hAnsi="Arial" w:cs="Arial"/>
                <w:sz w:val="24"/>
                <w:lang w:val="it-IT"/>
              </w:rPr>
            </w:pPr>
            <w:r w:rsidRPr="00F02556">
              <w:rPr>
                <w:rFonts w:ascii="Arial" w:hAnsi="Arial" w:cs="Arial"/>
                <w:sz w:val="24"/>
                <w:lang w:val="it-IT"/>
              </w:rPr>
              <w:t>cognome e nome</w:t>
            </w:r>
          </w:p>
        </w:tc>
        <w:tc>
          <w:tcPr>
            <w:tcW w:w="1701" w:type="dxa"/>
            <w:shd w:val="clear" w:color="auto" w:fill="auto"/>
          </w:tcPr>
          <w:p w:rsidR="00210E7A" w:rsidRPr="00F02556" w:rsidRDefault="00210E7A" w:rsidP="00D77F21">
            <w:pPr>
              <w:tabs>
                <w:tab w:val="left" w:pos="426"/>
              </w:tabs>
              <w:jc w:val="center"/>
              <w:rPr>
                <w:rFonts w:ascii="Arial" w:hAnsi="Arial" w:cs="Arial"/>
                <w:sz w:val="24"/>
                <w:lang w:val="it-IT"/>
              </w:rPr>
            </w:pPr>
            <w:r w:rsidRPr="00F02556">
              <w:rPr>
                <w:rFonts w:ascii="Arial" w:hAnsi="Arial" w:cs="Arial"/>
                <w:sz w:val="24"/>
                <w:lang w:val="it-IT"/>
              </w:rPr>
              <w:t>data di nascita</w:t>
            </w:r>
          </w:p>
        </w:tc>
        <w:tc>
          <w:tcPr>
            <w:tcW w:w="3827" w:type="dxa"/>
            <w:shd w:val="clear" w:color="auto" w:fill="auto"/>
          </w:tcPr>
          <w:p w:rsidR="00210E7A" w:rsidRPr="00F02556" w:rsidRDefault="00210E7A" w:rsidP="00D77F21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2"/>
                <w:lang w:val="it-IT"/>
              </w:rPr>
            </w:pPr>
            <w:r w:rsidRPr="00F02556">
              <w:rPr>
                <w:rFonts w:ascii="Arial" w:hAnsi="Arial" w:cs="Arial"/>
                <w:sz w:val="24"/>
                <w:lang w:val="it-IT"/>
              </w:rPr>
              <w:t>luogo di nascita</w:t>
            </w:r>
          </w:p>
        </w:tc>
      </w:tr>
      <w:tr w:rsidR="00210E7A" w:rsidRPr="00F02556" w:rsidTr="002D58E2">
        <w:tc>
          <w:tcPr>
            <w:tcW w:w="1346" w:type="dxa"/>
            <w:shd w:val="clear" w:color="auto" w:fill="auto"/>
          </w:tcPr>
          <w:p w:rsidR="00210E7A" w:rsidRDefault="00210E7A" w:rsidP="00D77F21">
            <w:pPr>
              <w:tabs>
                <w:tab w:val="left" w:pos="426"/>
              </w:tabs>
              <w:jc w:val="both"/>
              <w:rPr>
                <w:rFonts w:ascii="Arial" w:hAnsi="Arial" w:cs="Arial"/>
                <w:b/>
                <w:sz w:val="22"/>
                <w:lang w:val="it-IT"/>
              </w:rPr>
            </w:pPr>
          </w:p>
          <w:p w:rsidR="00D77F21" w:rsidRPr="00F02556" w:rsidRDefault="00D77F21" w:rsidP="00D77F21">
            <w:pPr>
              <w:tabs>
                <w:tab w:val="left" w:pos="426"/>
              </w:tabs>
              <w:jc w:val="both"/>
              <w:rPr>
                <w:rFonts w:ascii="Arial" w:hAnsi="Arial" w:cs="Arial"/>
                <w:b/>
                <w:sz w:val="22"/>
                <w:lang w:val="it-IT"/>
              </w:rPr>
            </w:pPr>
          </w:p>
        </w:tc>
        <w:tc>
          <w:tcPr>
            <w:tcW w:w="3693" w:type="dxa"/>
            <w:shd w:val="clear" w:color="auto" w:fill="auto"/>
          </w:tcPr>
          <w:p w:rsidR="00210E7A" w:rsidRPr="00F02556" w:rsidRDefault="00210E7A" w:rsidP="00D77F21">
            <w:pPr>
              <w:tabs>
                <w:tab w:val="left" w:pos="426"/>
              </w:tabs>
              <w:snapToGrid w:val="0"/>
              <w:jc w:val="both"/>
              <w:rPr>
                <w:rFonts w:ascii="Arial" w:hAnsi="Arial" w:cs="Arial"/>
                <w:b/>
                <w:sz w:val="22"/>
                <w:lang w:val="it-IT"/>
              </w:rPr>
            </w:pPr>
          </w:p>
        </w:tc>
        <w:tc>
          <w:tcPr>
            <w:tcW w:w="1701" w:type="dxa"/>
            <w:shd w:val="clear" w:color="auto" w:fill="auto"/>
          </w:tcPr>
          <w:p w:rsidR="00210E7A" w:rsidRPr="00F02556" w:rsidRDefault="00210E7A" w:rsidP="00D77F21">
            <w:pPr>
              <w:tabs>
                <w:tab w:val="left" w:pos="426"/>
              </w:tabs>
              <w:snapToGrid w:val="0"/>
              <w:jc w:val="both"/>
              <w:rPr>
                <w:rFonts w:ascii="Arial" w:hAnsi="Arial" w:cs="Arial"/>
                <w:b/>
                <w:sz w:val="22"/>
                <w:lang w:val="it-IT"/>
              </w:rPr>
            </w:pPr>
          </w:p>
        </w:tc>
        <w:tc>
          <w:tcPr>
            <w:tcW w:w="3827" w:type="dxa"/>
            <w:shd w:val="clear" w:color="auto" w:fill="auto"/>
          </w:tcPr>
          <w:p w:rsidR="00210E7A" w:rsidRPr="00F02556" w:rsidRDefault="00210E7A" w:rsidP="00D77F21">
            <w:pPr>
              <w:tabs>
                <w:tab w:val="left" w:pos="426"/>
              </w:tabs>
              <w:snapToGrid w:val="0"/>
              <w:jc w:val="both"/>
              <w:rPr>
                <w:rFonts w:ascii="Arial" w:hAnsi="Arial" w:cs="Arial"/>
                <w:b/>
                <w:sz w:val="22"/>
                <w:lang w:val="it-IT"/>
              </w:rPr>
            </w:pPr>
          </w:p>
        </w:tc>
      </w:tr>
      <w:tr w:rsidR="00210E7A" w:rsidRPr="00F02556" w:rsidTr="002D58E2">
        <w:tc>
          <w:tcPr>
            <w:tcW w:w="1346" w:type="dxa"/>
            <w:shd w:val="clear" w:color="auto" w:fill="auto"/>
          </w:tcPr>
          <w:p w:rsidR="00210E7A" w:rsidRDefault="00210E7A" w:rsidP="00D77F21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2"/>
                <w:lang w:val="it-IT"/>
              </w:rPr>
            </w:pPr>
          </w:p>
          <w:p w:rsidR="00D77F21" w:rsidRPr="00F02556" w:rsidRDefault="00D77F21" w:rsidP="00D77F21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2"/>
                <w:lang w:val="it-IT"/>
              </w:rPr>
            </w:pPr>
          </w:p>
        </w:tc>
        <w:tc>
          <w:tcPr>
            <w:tcW w:w="3693" w:type="dxa"/>
            <w:shd w:val="clear" w:color="auto" w:fill="auto"/>
          </w:tcPr>
          <w:p w:rsidR="00210E7A" w:rsidRPr="00F02556" w:rsidRDefault="00210E7A" w:rsidP="00D77F21">
            <w:pPr>
              <w:tabs>
                <w:tab w:val="left" w:pos="426"/>
              </w:tabs>
              <w:snapToGrid w:val="0"/>
              <w:jc w:val="both"/>
              <w:rPr>
                <w:rFonts w:ascii="Arial" w:hAnsi="Arial" w:cs="Arial"/>
                <w:b/>
                <w:sz w:val="22"/>
                <w:lang w:val="it-IT"/>
              </w:rPr>
            </w:pPr>
          </w:p>
        </w:tc>
        <w:tc>
          <w:tcPr>
            <w:tcW w:w="1701" w:type="dxa"/>
            <w:shd w:val="clear" w:color="auto" w:fill="auto"/>
          </w:tcPr>
          <w:p w:rsidR="00210E7A" w:rsidRPr="00F02556" w:rsidRDefault="00210E7A" w:rsidP="00D77F21">
            <w:pPr>
              <w:tabs>
                <w:tab w:val="left" w:pos="426"/>
              </w:tabs>
              <w:snapToGrid w:val="0"/>
              <w:jc w:val="both"/>
              <w:rPr>
                <w:rFonts w:ascii="Arial" w:hAnsi="Arial" w:cs="Arial"/>
                <w:b/>
                <w:sz w:val="22"/>
                <w:lang w:val="it-IT"/>
              </w:rPr>
            </w:pPr>
          </w:p>
        </w:tc>
        <w:tc>
          <w:tcPr>
            <w:tcW w:w="3827" w:type="dxa"/>
            <w:shd w:val="clear" w:color="auto" w:fill="auto"/>
          </w:tcPr>
          <w:p w:rsidR="00210E7A" w:rsidRPr="00F02556" w:rsidRDefault="00210E7A" w:rsidP="00D77F21">
            <w:pPr>
              <w:tabs>
                <w:tab w:val="left" w:pos="426"/>
              </w:tabs>
              <w:snapToGrid w:val="0"/>
              <w:jc w:val="both"/>
              <w:rPr>
                <w:rFonts w:ascii="Arial" w:hAnsi="Arial" w:cs="Arial"/>
                <w:b/>
                <w:sz w:val="22"/>
                <w:lang w:val="it-IT"/>
              </w:rPr>
            </w:pPr>
          </w:p>
        </w:tc>
      </w:tr>
      <w:tr w:rsidR="00210E7A" w:rsidRPr="00F02556" w:rsidTr="002D58E2">
        <w:tc>
          <w:tcPr>
            <w:tcW w:w="1346" w:type="dxa"/>
            <w:shd w:val="clear" w:color="auto" w:fill="auto"/>
          </w:tcPr>
          <w:p w:rsidR="00210E7A" w:rsidRDefault="00210E7A" w:rsidP="00D77F21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2"/>
                <w:lang w:val="it-IT"/>
              </w:rPr>
            </w:pPr>
          </w:p>
          <w:p w:rsidR="00D77F21" w:rsidRPr="00F02556" w:rsidRDefault="00D77F21" w:rsidP="00D77F21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2"/>
                <w:lang w:val="it-IT"/>
              </w:rPr>
            </w:pPr>
          </w:p>
        </w:tc>
        <w:tc>
          <w:tcPr>
            <w:tcW w:w="3693" w:type="dxa"/>
            <w:shd w:val="clear" w:color="auto" w:fill="auto"/>
          </w:tcPr>
          <w:p w:rsidR="00210E7A" w:rsidRPr="00F02556" w:rsidRDefault="00210E7A" w:rsidP="00D77F21">
            <w:pPr>
              <w:tabs>
                <w:tab w:val="left" w:pos="426"/>
              </w:tabs>
              <w:snapToGrid w:val="0"/>
              <w:jc w:val="both"/>
              <w:rPr>
                <w:rFonts w:ascii="Arial" w:hAnsi="Arial" w:cs="Arial"/>
                <w:b/>
                <w:sz w:val="22"/>
                <w:lang w:val="it-IT"/>
              </w:rPr>
            </w:pPr>
          </w:p>
        </w:tc>
        <w:tc>
          <w:tcPr>
            <w:tcW w:w="1701" w:type="dxa"/>
            <w:shd w:val="clear" w:color="auto" w:fill="auto"/>
          </w:tcPr>
          <w:p w:rsidR="00210E7A" w:rsidRPr="00F02556" w:rsidRDefault="00210E7A" w:rsidP="00D77F21">
            <w:pPr>
              <w:tabs>
                <w:tab w:val="left" w:pos="426"/>
              </w:tabs>
              <w:snapToGrid w:val="0"/>
              <w:jc w:val="both"/>
              <w:rPr>
                <w:rFonts w:ascii="Arial" w:hAnsi="Arial" w:cs="Arial"/>
                <w:b/>
                <w:sz w:val="22"/>
                <w:lang w:val="it-IT"/>
              </w:rPr>
            </w:pPr>
          </w:p>
        </w:tc>
        <w:tc>
          <w:tcPr>
            <w:tcW w:w="3827" w:type="dxa"/>
            <w:shd w:val="clear" w:color="auto" w:fill="auto"/>
          </w:tcPr>
          <w:p w:rsidR="00210E7A" w:rsidRPr="00F02556" w:rsidRDefault="00210E7A" w:rsidP="00D77F21">
            <w:pPr>
              <w:tabs>
                <w:tab w:val="left" w:pos="426"/>
              </w:tabs>
              <w:snapToGrid w:val="0"/>
              <w:jc w:val="both"/>
              <w:rPr>
                <w:rFonts w:ascii="Arial" w:hAnsi="Arial" w:cs="Arial"/>
                <w:b/>
                <w:sz w:val="22"/>
                <w:lang w:val="it-IT"/>
              </w:rPr>
            </w:pPr>
          </w:p>
        </w:tc>
      </w:tr>
      <w:tr w:rsidR="00210E7A" w:rsidRPr="00F02556" w:rsidTr="002D58E2">
        <w:tc>
          <w:tcPr>
            <w:tcW w:w="1346" w:type="dxa"/>
            <w:shd w:val="clear" w:color="auto" w:fill="auto"/>
          </w:tcPr>
          <w:p w:rsidR="00210E7A" w:rsidRDefault="00210E7A" w:rsidP="00D77F21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2"/>
                <w:lang w:val="it-IT"/>
              </w:rPr>
            </w:pPr>
          </w:p>
          <w:p w:rsidR="00D77F21" w:rsidRPr="00F02556" w:rsidRDefault="00D77F21" w:rsidP="00D77F21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2"/>
                <w:lang w:val="it-IT"/>
              </w:rPr>
            </w:pPr>
          </w:p>
        </w:tc>
        <w:tc>
          <w:tcPr>
            <w:tcW w:w="3693" w:type="dxa"/>
            <w:shd w:val="clear" w:color="auto" w:fill="auto"/>
          </w:tcPr>
          <w:p w:rsidR="00210E7A" w:rsidRPr="00F02556" w:rsidRDefault="00210E7A" w:rsidP="00D77F21">
            <w:pPr>
              <w:tabs>
                <w:tab w:val="left" w:pos="426"/>
              </w:tabs>
              <w:snapToGrid w:val="0"/>
              <w:jc w:val="both"/>
              <w:rPr>
                <w:rFonts w:ascii="Arial" w:hAnsi="Arial" w:cs="Arial"/>
                <w:b/>
                <w:sz w:val="22"/>
                <w:lang w:val="it-IT"/>
              </w:rPr>
            </w:pPr>
          </w:p>
        </w:tc>
        <w:tc>
          <w:tcPr>
            <w:tcW w:w="1701" w:type="dxa"/>
            <w:shd w:val="clear" w:color="auto" w:fill="auto"/>
          </w:tcPr>
          <w:p w:rsidR="00210E7A" w:rsidRPr="00F02556" w:rsidRDefault="00210E7A" w:rsidP="00D77F21">
            <w:pPr>
              <w:tabs>
                <w:tab w:val="left" w:pos="426"/>
              </w:tabs>
              <w:snapToGrid w:val="0"/>
              <w:jc w:val="both"/>
              <w:rPr>
                <w:rFonts w:ascii="Arial" w:hAnsi="Arial" w:cs="Arial"/>
                <w:b/>
                <w:sz w:val="22"/>
                <w:lang w:val="it-IT"/>
              </w:rPr>
            </w:pPr>
          </w:p>
        </w:tc>
        <w:tc>
          <w:tcPr>
            <w:tcW w:w="3827" w:type="dxa"/>
            <w:shd w:val="clear" w:color="auto" w:fill="auto"/>
          </w:tcPr>
          <w:p w:rsidR="00210E7A" w:rsidRPr="00F02556" w:rsidRDefault="00210E7A" w:rsidP="00D77F21">
            <w:pPr>
              <w:tabs>
                <w:tab w:val="left" w:pos="426"/>
              </w:tabs>
              <w:snapToGrid w:val="0"/>
              <w:jc w:val="both"/>
              <w:rPr>
                <w:rFonts w:ascii="Arial" w:hAnsi="Arial" w:cs="Arial"/>
                <w:b/>
                <w:sz w:val="22"/>
                <w:lang w:val="it-IT"/>
              </w:rPr>
            </w:pPr>
          </w:p>
        </w:tc>
      </w:tr>
      <w:tr w:rsidR="00210E7A" w:rsidRPr="00F02556" w:rsidTr="002D58E2">
        <w:tc>
          <w:tcPr>
            <w:tcW w:w="1346" w:type="dxa"/>
            <w:shd w:val="clear" w:color="auto" w:fill="auto"/>
          </w:tcPr>
          <w:p w:rsidR="00210E7A" w:rsidRDefault="00210E7A" w:rsidP="00D77F21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2"/>
                <w:lang w:val="it-IT"/>
              </w:rPr>
            </w:pPr>
          </w:p>
          <w:p w:rsidR="00D77F21" w:rsidRPr="00F02556" w:rsidRDefault="00D77F21" w:rsidP="00D77F21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2"/>
                <w:lang w:val="it-IT"/>
              </w:rPr>
            </w:pPr>
          </w:p>
        </w:tc>
        <w:tc>
          <w:tcPr>
            <w:tcW w:w="3693" w:type="dxa"/>
            <w:shd w:val="clear" w:color="auto" w:fill="auto"/>
          </w:tcPr>
          <w:p w:rsidR="00210E7A" w:rsidRPr="00F02556" w:rsidRDefault="00210E7A" w:rsidP="00D77F21">
            <w:pPr>
              <w:tabs>
                <w:tab w:val="left" w:pos="426"/>
              </w:tabs>
              <w:snapToGrid w:val="0"/>
              <w:jc w:val="both"/>
              <w:rPr>
                <w:rFonts w:ascii="Arial" w:hAnsi="Arial" w:cs="Arial"/>
                <w:b/>
                <w:sz w:val="22"/>
                <w:lang w:val="it-IT"/>
              </w:rPr>
            </w:pPr>
          </w:p>
        </w:tc>
        <w:tc>
          <w:tcPr>
            <w:tcW w:w="1701" w:type="dxa"/>
            <w:shd w:val="clear" w:color="auto" w:fill="auto"/>
          </w:tcPr>
          <w:p w:rsidR="00210E7A" w:rsidRPr="00F02556" w:rsidRDefault="00210E7A" w:rsidP="00D77F21">
            <w:pPr>
              <w:tabs>
                <w:tab w:val="left" w:pos="426"/>
              </w:tabs>
              <w:snapToGrid w:val="0"/>
              <w:jc w:val="both"/>
              <w:rPr>
                <w:rFonts w:ascii="Arial" w:hAnsi="Arial" w:cs="Arial"/>
                <w:b/>
                <w:sz w:val="22"/>
                <w:lang w:val="it-IT"/>
              </w:rPr>
            </w:pPr>
          </w:p>
        </w:tc>
        <w:tc>
          <w:tcPr>
            <w:tcW w:w="3827" w:type="dxa"/>
            <w:shd w:val="clear" w:color="auto" w:fill="auto"/>
          </w:tcPr>
          <w:p w:rsidR="00210E7A" w:rsidRPr="00F02556" w:rsidRDefault="00210E7A" w:rsidP="00D77F21">
            <w:pPr>
              <w:tabs>
                <w:tab w:val="left" w:pos="426"/>
              </w:tabs>
              <w:snapToGrid w:val="0"/>
              <w:jc w:val="both"/>
              <w:rPr>
                <w:rFonts w:ascii="Arial" w:hAnsi="Arial" w:cs="Arial"/>
                <w:b/>
                <w:sz w:val="22"/>
                <w:lang w:val="it-IT"/>
              </w:rPr>
            </w:pPr>
          </w:p>
        </w:tc>
      </w:tr>
      <w:tr w:rsidR="00D77F21" w:rsidRPr="00F02556" w:rsidTr="002D58E2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F21" w:rsidRDefault="00D77F21" w:rsidP="00D77F21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2"/>
                <w:lang w:val="it-IT"/>
              </w:rPr>
            </w:pPr>
          </w:p>
          <w:p w:rsidR="00D77F21" w:rsidRPr="00F02556" w:rsidRDefault="00D77F21" w:rsidP="00D77F21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2"/>
                <w:lang w:val="it-IT"/>
              </w:rPr>
            </w:pP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F21" w:rsidRPr="00F02556" w:rsidRDefault="00D77F21" w:rsidP="00F2181C">
            <w:pPr>
              <w:tabs>
                <w:tab w:val="left" w:pos="426"/>
              </w:tabs>
              <w:snapToGrid w:val="0"/>
              <w:jc w:val="both"/>
              <w:rPr>
                <w:rFonts w:ascii="Arial" w:hAnsi="Arial" w:cs="Arial"/>
                <w:b/>
                <w:sz w:val="22"/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F21" w:rsidRPr="00F02556" w:rsidRDefault="00D77F21" w:rsidP="00F2181C">
            <w:pPr>
              <w:tabs>
                <w:tab w:val="left" w:pos="426"/>
              </w:tabs>
              <w:snapToGrid w:val="0"/>
              <w:jc w:val="both"/>
              <w:rPr>
                <w:rFonts w:ascii="Arial" w:hAnsi="Arial" w:cs="Arial"/>
                <w:b/>
                <w:sz w:val="22"/>
                <w:lang w:val="it-IT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F21" w:rsidRPr="00F02556" w:rsidRDefault="00D77F21" w:rsidP="00F2181C">
            <w:pPr>
              <w:tabs>
                <w:tab w:val="left" w:pos="426"/>
              </w:tabs>
              <w:snapToGrid w:val="0"/>
              <w:jc w:val="both"/>
              <w:rPr>
                <w:rFonts w:ascii="Arial" w:hAnsi="Arial" w:cs="Arial"/>
                <w:b/>
                <w:sz w:val="22"/>
                <w:lang w:val="it-IT"/>
              </w:rPr>
            </w:pPr>
          </w:p>
        </w:tc>
      </w:tr>
      <w:tr w:rsidR="00D77F21" w:rsidRPr="00F02556" w:rsidTr="002D58E2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F21" w:rsidRDefault="00D77F21" w:rsidP="00F2181C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2"/>
                <w:lang w:val="it-IT"/>
              </w:rPr>
            </w:pPr>
          </w:p>
          <w:p w:rsidR="00D77F21" w:rsidRPr="00F02556" w:rsidRDefault="00D77F21" w:rsidP="00F2181C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2"/>
                <w:lang w:val="it-IT"/>
              </w:rPr>
            </w:pP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F21" w:rsidRPr="00F02556" w:rsidRDefault="00D77F21" w:rsidP="00F2181C">
            <w:pPr>
              <w:tabs>
                <w:tab w:val="left" w:pos="426"/>
              </w:tabs>
              <w:snapToGrid w:val="0"/>
              <w:jc w:val="both"/>
              <w:rPr>
                <w:rFonts w:ascii="Arial" w:hAnsi="Arial" w:cs="Arial"/>
                <w:b/>
                <w:sz w:val="22"/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F21" w:rsidRPr="00F02556" w:rsidRDefault="00D77F21" w:rsidP="00F2181C">
            <w:pPr>
              <w:tabs>
                <w:tab w:val="left" w:pos="426"/>
              </w:tabs>
              <w:snapToGrid w:val="0"/>
              <w:jc w:val="both"/>
              <w:rPr>
                <w:rFonts w:ascii="Arial" w:hAnsi="Arial" w:cs="Arial"/>
                <w:b/>
                <w:sz w:val="22"/>
                <w:lang w:val="it-IT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F21" w:rsidRPr="00F02556" w:rsidRDefault="00D77F21" w:rsidP="00F2181C">
            <w:pPr>
              <w:tabs>
                <w:tab w:val="left" w:pos="426"/>
              </w:tabs>
              <w:snapToGrid w:val="0"/>
              <w:jc w:val="both"/>
              <w:rPr>
                <w:rFonts w:ascii="Arial" w:hAnsi="Arial" w:cs="Arial"/>
                <w:b/>
                <w:sz w:val="22"/>
                <w:lang w:val="it-IT"/>
              </w:rPr>
            </w:pPr>
          </w:p>
        </w:tc>
      </w:tr>
      <w:tr w:rsidR="00D77F21" w:rsidRPr="00F02556" w:rsidTr="002D58E2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F21" w:rsidRDefault="00D77F21" w:rsidP="00F2181C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2"/>
                <w:lang w:val="it-IT"/>
              </w:rPr>
            </w:pPr>
          </w:p>
          <w:p w:rsidR="00D77F21" w:rsidRPr="00F02556" w:rsidRDefault="00D77F21" w:rsidP="00F2181C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2"/>
                <w:lang w:val="it-IT"/>
              </w:rPr>
            </w:pP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F21" w:rsidRPr="00F02556" w:rsidRDefault="00D77F21" w:rsidP="00F2181C">
            <w:pPr>
              <w:tabs>
                <w:tab w:val="left" w:pos="426"/>
              </w:tabs>
              <w:snapToGrid w:val="0"/>
              <w:jc w:val="both"/>
              <w:rPr>
                <w:rFonts w:ascii="Arial" w:hAnsi="Arial" w:cs="Arial"/>
                <w:b/>
                <w:sz w:val="22"/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F21" w:rsidRPr="00F02556" w:rsidRDefault="00D77F21" w:rsidP="00F2181C">
            <w:pPr>
              <w:tabs>
                <w:tab w:val="left" w:pos="426"/>
              </w:tabs>
              <w:snapToGrid w:val="0"/>
              <w:jc w:val="both"/>
              <w:rPr>
                <w:rFonts w:ascii="Arial" w:hAnsi="Arial" w:cs="Arial"/>
                <w:b/>
                <w:sz w:val="22"/>
                <w:lang w:val="it-IT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F21" w:rsidRPr="00F02556" w:rsidRDefault="00D77F21" w:rsidP="00F2181C">
            <w:pPr>
              <w:tabs>
                <w:tab w:val="left" w:pos="426"/>
              </w:tabs>
              <w:snapToGrid w:val="0"/>
              <w:jc w:val="both"/>
              <w:rPr>
                <w:rFonts w:ascii="Arial" w:hAnsi="Arial" w:cs="Arial"/>
                <w:b/>
                <w:sz w:val="22"/>
                <w:lang w:val="it-IT"/>
              </w:rPr>
            </w:pPr>
          </w:p>
        </w:tc>
      </w:tr>
      <w:tr w:rsidR="00D77F21" w:rsidRPr="00F02556" w:rsidTr="002D58E2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F21" w:rsidRDefault="00D77F21" w:rsidP="00F2181C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2"/>
                <w:lang w:val="it-IT"/>
              </w:rPr>
            </w:pPr>
          </w:p>
          <w:p w:rsidR="00D77F21" w:rsidRPr="00F02556" w:rsidRDefault="00D77F21" w:rsidP="00F2181C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2"/>
                <w:lang w:val="it-IT"/>
              </w:rPr>
            </w:pP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F21" w:rsidRPr="00F02556" w:rsidRDefault="00D77F21" w:rsidP="00F2181C">
            <w:pPr>
              <w:tabs>
                <w:tab w:val="left" w:pos="426"/>
              </w:tabs>
              <w:snapToGrid w:val="0"/>
              <w:jc w:val="both"/>
              <w:rPr>
                <w:rFonts w:ascii="Arial" w:hAnsi="Arial" w:cs="Arial"/>
                <w:b/>
                <w:sz w:val="22"/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F21" w:rsidRPr="00F02556" w:rsidRDefault="00D77F21" w:rsidP="00F2181C">
            <w:pPr>
              <w:tabs>
                <w:tab w:val="left" w:pos="426"/>
              </w:tabs>
              <w:snapToGrid w:val="0"/>
              <w:jc w:val="both"/>
              <w:rPr>
                <w:rFonts w:ascii="Arial" w:hAnsi="Arial" w:cs="Arial"/>
                <w:b/>
                <w:sz w:val="22"/>
                <w:lang w:val="it-IT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F21" w:rsidRPr="00F02556" w:rsidRDefault="00D77F21" w:rsidP="00F2181C">
            <w:pPr>
              <w:tabs>
                <w:tab w:val="left" w:pos="426"/>
              </w:tabs>
              <w:snapToGrid w:val="0"/>
              <w:jc w:val="both"/>
              <w:rPr>
                <w:rFonts w:ascii="Arial" w:hAnsi="Arial" w:cs="Arial"/>
                <w:b/>
                <w:sz w:val="22"/>
                <w:lang w:val="it-IT"/>
              </w:rPr>
            </w:pPr>
          </w:p>
        </w:tc>
      </w:tr>
      <w:tr w:rsidR="00D77F21" w:rsidRPr="00F02556" w:rsidTr="002D58E2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F21" w:rsidRDefault="00D77F21" w:rsidP="00F2181C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2"/>
                <w:lang w:val="it-IT"/>
              </w:rPr>
            </w:pPr>
          </w:p>
          <w:p w:rsidR="00D77F21" w:rsidRPr="00F02556" w:rsidRDefault="00D77F21" w:rsidP="00F2181C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2"/>
                <w:lang w:val="it-IT"/>
              </w:rPr>
            </w:pP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F21" w:rsidRPr="00F02556" w:rsidRDefault="00D77F21" w:rsidP="00F2181C">
            <w:pPr>
              <w:tabs>
                <w:tab w:val="left" w:pos="426"/>
              </w:tabs>
              <w:snapToGrid w:val="0"/>
              <w:jc w:val="both"/>
              <w:rPr>
                <w:rFonts w:ascii="Arial" w:hAnsi="Arial" w:cs="Arial"/>
                <w:b/>
                <w:sz w:val="22"/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F21" w:rsidRPr="00F02556" w:rsidRDefault="00D77F21" w:rsidP="00F2181C">
            <w:pPr>
              <w:tabs>
                <w:tab w:val="left" w:pos="426"/>
              </w:tabs>
              <w:snapToGrid w:val="0"/>
              <w:jc w:val="both"/>
              <w:rPr>
                <w:rFonts w:ascii="Arial" w:hAnsi="Arial" w:cs="Arial"/>
                <w:b/>
                <w:sz w:val="22"/>
                <w:lang w:val="it-IT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F21" w:rsidRPr="00F02556" w:rsidRDefault="00D77F21" w:rsidP="00F2181C">
            <w:pPr>
              <w:tabs>
                <w:tab w:val="left" w:pos="426"/>
              </w:tabs>
              <w:snapToGrid w:val="0"/>
              <w:jc w:val="both"/>
              <w:rPr>
                <w:rFonts w:ascii="Arial" w:hAnsi="Arial" w:cs="Arial"/>
                <w:b/>
                <w:sz w:val="22"/>
                <w:lang w:val="it-IT"/>
              </w:rPr>
            </w:pPr>
          </w:p>
        </w:tc>
      </w:tr>
    </w:tbl>
    <w:p w:rsidR="00D77F21" w:rsidRDefault="00D77F21" w:rsidP="00D77F21">
      <w:pPr>
        <w:suppressAutoHyphens w:val="0"/>
        <w:autoSpaceDE w:val="0"/>
        <w:autoSpaceDN w:val="0"/>
        <w:adjustRightInd w:val="0"/>
        <w:rPr>
          <w:rFonts w:ascii="Arial" w:hAnsi="Arial" w:cs="Arial"/>
          <w:sz w:val="22"/>
          <w:szCs w:val="22"/>
          <w:lang w:val="it-IT" w:eastAsia="it-IT"/>
        </w:rPr>
      </w:pPr>
    </w:p>
    <w:p w:rsidR="00D77F21" w:rsidRDefault="00D77F21" w:rsidP="00D77F21">
      <w:pPr>
        <w:suppressAutoHyphens w:val="0"/>
        <w:autoSpaceDE w:val="0"/>
        <w:autoSpaceDN w:val="0"/>
        <w:adjustRightInd w:val="0"/>
        <w:rPr>
          <w:rFonts w:ascii="Arial" w:hAnsi="Arial" w:cs="Arial"/>
          <w:sz w:val="22"/>
          <w:szCs w:val="22"/>
          <w:lang w:val="it-IT" w:eastAsia="it-IT"/>
        </w:rPr>
      </w:pPr>
    </w:p>
    <w:p w:rsidR="00D77F21" w:rsidRPr="00BF7EB9" w:rsidRDefault="00D77F21" w:rsidP="00D77F21">
      <w:pPr>
        <w:numPr>
          <w:ilvl w:val="0"/>
          <w:numId w:val="7"/>
        </w:numPr>
        <w:tabs>
          <w:tab w:val="clear" w:pos="3963"/>
        </w:tabs>
        <w:suppressAutoHyphens w:val="0"/>
        <w:autoSpaceDE w:val="0"/>
        <w:autoSpaceDN w:val="0"/>
        <w:adjustRightInd w:val="0"/>
        <w:spacing w:line="360" w:lineRule="auto"/>
        <w:ind w:left="425"/>
        <w:rPr>
          <w:rFonts w:ascii="Arial" w:hAnsi="Arial" w:cs="Arial"/>
          <w:sz w:val="22"/>
          <w:szCs w:val="22"/>
          <w:lang w:val="it-IT" w:eastAsia="it-IT"/>
        </w:rPr>
      </w:pPr>
      <w:r w:rsidRPr="00BF7EB9">
        <w:rPr>
          <w:rFonts w:ascii="Arial" w:hAnsi="Arial" w:cs="Arial"/>
          <w:sz w:val="22"/>
          <w:szCs w:val="22"/>
          <w:lang w:val="it-IT" w:eastAsia="it-IT"/>
        </w:rPr>
        <w:t>di essere cittadino</w:t>
      </w:r>
      <w:r w:rsidR="00BF7EB9" w:rsidRPr="00BF7EB9">
        <w:rPr>
          <w:rStyle w:val="Rimandonotaapidipagina"/>
          <w:rFonts w:ascii="Arial" w:hAnsi="Arial" w:cs="Arial"/>
          <w:sz w:val="22"/>
          <w:szCs w:val="22"/>
          <w:lang w:val="it-IT" w:eastAsia="it-IT"/>
        </w:rPr>
        <w:footnoteReference w:id="4"/>
      </w:r>
      <w:r w:rsidRPr="00BF7EB9">
        <w:rPr>
          <w:rFonts w:ascii="Arial" w:hAnsi="Arial" w:cs="Arial"/>
          <w:sz w:val="22"/>
          <w:szCs w:val="22"/>
          <w:lang w:val="it-IT" w:eastAsia="it-IT"/>
        </w:rPr>
        <w:t xml:space="preserve"> __________________________________________________</w:t>
      </w:r>
      <w:r w:rsidR="002D58E2">
        <w:rPr>
          <w:rFonts w:ascii="Arial" w:hAnsi="Arial" w:cs="Arial"/>
          <w:sz w:val="22"/>
          <w:szCs w:val="22"/>
          <w:lang w:val="it-IT" w:eastAsia="it-IT"/>
        </w:rPr>
        <w:t>_____</w:t>
      </w:r>
      <w:r w:rsidRPr="00BF7EB9">
        <w:rPr>
          <w:rFonts w:ascii="Arial" w:hAnsi="Arial" w:cs="Arial"/>
          <w:sz w:val="22"/>
          <w:szCs w:val="22"/>
          <w:lang w:val="it-IT" w:eastAsia="it-IT"/>
        </w:rPr>
        <w:t>___</w:t>
      </w:r>
      <w:r w:rsidR="00BF7EB9" w:rsidRPr="00BF7EB9">
        <w:rPr>
          <w:rFonts w:ascii="Arial" w:hAnsi="Arial" w:cs="Arial"/>
          <w:sz w:val="22"/>
          <w:szCs w:val="22"/>
          <w:lang w:val="it-IT" w:eastAsia="it-IT"/>
        </w:rPr>
        <w:t>___</w:t>
      </w:r>
      <w:r w:rsidRPr="00BF7EB9">
        <w:rPr>
          <w:rFonts w:ascii="Arial" w:hAnsi="Arial" w:cs="Arial"/>
          <w:sz w:val="22"/>
          <w:szCs w:val="22"/>
          <w:lang w:val="it-IT" w:eastAsia="it-IT"/>
        </w:rPr>
        <w:t>_____</w:t>
      </w:r>
    </w:p>
    <w:p w:rsidR="00D77F21" w:rsidRPr="00BF7EB9" w:rsidRDefault="00D77F21" w:rsidP="00D77F21">
      <w:pPr>
        <w:numPr>
          <w:ilvl w:val="0"/>
          <w:numId w:val="7"/>
        </w:numPr>
        <w:tabs>
          <w:tab w:val="clear" w:pos="3963"/>
        </w:tabs>
        <w:suppressAutoHyphens w:val="0"/>
        <w:autoSpaceDE w:val="0"/>
        <w:autoSpaceDN w:val="0"/>
        <w:adjustRightInd w:val="0"/>
        <w:spacing w:line="360" w:lineRule="auto"/>
        <w:ind w:left="425"/>
        <w:rPr>
          <w:rFonts w:ascii="Arial" w:hAnsi="Arial" w:cs="Arial"/>
          <w:sz w:val="22"/>
          <w:szCs w:val="22"/>
          <w:lang w:val="it-IT" w:eastAsia="it-IT"/>
        </w:rPr>
      </w:pPr>
      <w:r w:rsidRPr="00BF7EB9">
        <w:rPr>
          <w:rFonts w:ascii="Arial" w:hAnsi="Arial" w:cs="Arial"/>
          <w:sz w:val="22"/>
          <w:szCs w:val="22"/>
          <w:lang w:val="it-IT" w:eastAsia="it-IT"/>
        </w:rPr>
        <w:t>di godere - non godere</w:t>
      </w:r>
      <w:r w:rsidR="00BF7EB9" w:rsidRPr="00BF7EB9">
        <w:rPr>
          <w:rStyle w:val="Rimandonotaapidipagina"/>
          <w:rFonts w:ascii="Arial" w:hAnsi="Arial" w:cs="Arial"/>
          <w:sz w:val="22"/>
          <w:szCs w:val="22"/>
          <w:lang w:val="it-IT" w:eastAsia="it-IT"/>
        </w:rPr>
        <w:footnoteReference w:id="5"/>
      </w:r>
      <w:r w:rsidRPr="00BF7EB9">
        <w:rPr>
          <w:rFonts w:ascii="Arial" w:hAnsi="Arial" w:cs="Arial"/>
          <w:sz w:val="22"/>
          <w:szCs w:val="22"/>
          <w:lang w:val="it-IT" w:eastAsia="it-IT"/>
        </w:rPr>
        <w:t xml:space="preserve"> dei diritti civili e politici.</w:t>
      </w:r>
    </w:p>
    <w:p w:rsidR="00D77F21" w:rsidRPr="00BF7EB9" w:rsidRDefault="00D77F21" w:rsidP="00D77F21">
      <w:pPr>
        <w:numPr>
          <w:ilvl w:val="0"/>
          <w:numId w:val="7"/>
        </w:numPr>
        <w:tabs>
          <w:tab w:val="clear" w:pos="3963"/>
        </w:tabs>
        <w:suppressAutoHyphens w:val="0"/>
        <w:autoSpaceDE w:val="0"/>
        <w:autoSpaceDN w:val="0"/>
        <w:adjustRightInd w:val="0"/>
        <w:spacing w:line="360" w:lineRule="auto"/>
        <w:ind w:left="425"/>
        <w:rPr>
          <w:rFonts w:ascii="Arial" w:hAnsi="Arial" w:cs="Arial"/>
          <w:sz w:val="22"/>
          <w:szCs w:val="22"/>
          <w:lang w:val="it-IT" w:eastAsia="it-IT"/>
        </w:rPr>
      </w:pPr>
      <w:r w:rsidRPr="00BF7EB9">
        <w:rPr>
          <w:rFonts w:ascii="Arial" w:hAnsi="Arial" w:cs="Arial"/>
          <w:sz w:val="22"/>
          <w:szCs w:val="22"/>
          <w:lang w:val="it-IT" w:eastAsia="it-IT"/>
        </w:rPr>
        <w:lastRenderedPageBreak/>
        <w:t>di essere di stato civile</w:t>
      </w:r>
      <w:r w:rsidR="00BF7EB9" w:rsidRPr="00BF7EB9">
        <w:rPr>
          <w:rStyle w:val="Rimandonotaapidipagina"/>
          <w:rFonts w:ascii="Arial" w:hAnsi="Arial" w:cs="Arial"/>
          <w:sz w:val="22"/>
          <w:szCs w:val="22"/>
          <w:lang w:val="it-IT" w:eastAsia="it-IT"/>
        </w:rPr>
        <w:footnoteReference w:id="6"/>
      </w:r>
      <w:r w:rsidRPr="00BF7EB9">
        <w:rPr>
          <w:rFonts w:ascii="Arial" w:hAnsi="Arial" w:cs="Arial"/>
          <w:sz w:val="22"/>
          <w:szCs w:val="22"/>
          <w:lang w:val="it-IT" w:eastAsia="it-IT"/>
        </w:rPr>
        <w:t xml:space="preserve"> ____________________________________________________</w:t>
      </w:r>
      <w:r w:rsidR="002D58E2">
        <w:rPr>
          <w:rFonts w:ascii="Arial" w:hAnsi="Arial" w:cs="Arial"/>
          <w:sz w:val="22"/>
          <w:szCs w:val="22"/>
          <w:lang w:val="it-IT" w:eastAsia="it-IT"/>
        </w:rPr>
        <w:t>_____</w:t>
      </w:r>
      <w:r w:rsidRPr="00BF7EB9">
        <w:rPr>
          <w:rFonts w:ascii="Arial" w:hAnsi="Arial" w:cs="Arial"/>
          <w:sz w:val="22"/>
          <w:szCs w:val="22"/>
          <w:lang w:val="it-IT" w:eastAsia="it-IT"/>
        </w:rPr>
        <w:t>_____</w:t>
      </w:r>
    </w:p>
    <w:p w:rsidR="00D77F21" w:rsidRPr="00BF7EB9" w:rsidRDefault="00D77F21" w:rsidP="00D77F21">
      <w:pPr>
        <w:suppressAutoHyphens w:val="0"/>
        <w:autoSpaceDE w:val="0"/>
        <w:autoSpaceDN w:val="0"/>
        <w:adjustRightInd w:val="0"/>
        <w:spacing w:line="360" w:lineRule="auto"/>
        <w:ind w:left="425"/>
        <w:rPr>
          <w:rFonts w:ascii="Arial" w:hAnsi="Arial" w:cs="Arial"/>
          <w:sz w:val="22"/>
          <w:szCs w:val="22"/>
          <w:lang w:val="it-IT" w:eastAsia="it-IT"/>
        </w:rPr>
      </w:pPr>
      <w:r w:rsidRPr="00BF7EB9">
        <w:rPr>
          <w:rFonts w:ascii="Arial" w:hAnsi="Arial" w:cs="Arial"/>
          <w:sz w:val="22"/>
          <w:szCs w:val="22"/>
          <w:lang w:val="it-IT" w:eastAsia="it-IT"/>
        </w:rPr>
        <w:t>________________________________________________________________________</w:t>
      </w:r>
      <w:r w:rsidR="002D58E2">
        <w:rPr>
          <w:rFonts w:ascii="Arial" w:hAnsi="Arial" w:cs="Arial"/>
          <w:sz w:val="22"/>
          <w:szCs w:val="22"/>
          <w:lang w:val="it-IT" w:eastAsia="it-IT"/>
        </w:rPr>
        <w:t>_____</w:t>
      </w:r>
      <w:r w:rsidRPr="00BF7EB9">
        <w:rPr>
          <w:rFonts w:ascii="Arial" w:hAnsi="Arial" w:cs="Arial"/>
          <w:sz w:val="22"/>
          <w:szCs w:val="22"/>
          <w:lang w:val="it-IT" w:eastAsia="it-IT"/>
        </w:rPr>
        <w:t>_____</w:t>
      </w:r>
    </w:p>
    <w:p w:rsidR="00D77F21" w:rsidRPr="00BF7EB9" w:rsidRDefault="00D77F21" w:rsidP="00D77F21">
      <w:pPr>
        <w:suppressAutoHyphens w:val="0"/>
        <w:autoSpaceDE w:val="0"/>
        <w:autoSpaceDN w:val="0"/>
        <w:adjustRightInd w:val="0"/>
        <w:spacing w:line="360" w:lineRule="auto"/>
        <w:ind w:left="425"/>
        <w:rPr>
          <w:rFonts w:ascii="Arial" w:hAnsi="Arial" w:cs="Arial"/>
          <w:sz w:val="22"/>
          <w:szCs w:val="22"/>
          <w:lang w:val="it-IT" w:eastAsia="it-IT"/>
        </w:rPr>
      </w:pPr>
      <w:r w:rsidRPr="00BF7EB9">
        <w:rPr>
          <w:rFonts w:ascii="Arial" w:hAnsi="Arial" w:cs="Arial"/>
          <w:sz w:val="22"/>
          <w:szCs w:val="22"/>
          <w:lang w:val="it-IT" w:eastAsia="it-IT"/>
        </w:rPr>
        <w:t>________________________________________________________________________</w:t>
      </w:r>
      <w:r w:rsidR="002D58E2">
        <w:rPr>
          <w:rFonts w:ascii="Arial" w:hAnsi="Arial" w:cs="Arial"/>
          <w:sz w:val="22"/>
          <w:szCs w:val="22"/>
          <w:lang w:val="it-IT" w:eastAsia="it-IT"/>
        </w:rPr>
        <w:t>_____</w:t>
      </w:r>
      <w:r w:rsidRPr="00BF7EB9">
        <w:rPr>
          <w:rFonts w:ascii="Arial" w:hAnsi="Arial" w:cs="Arial"/>
          <w:sz w:val="22"/>
          <w:szCs w:val="22"/>
          <w:lang w:val="it-IT" w:eastAsia="it-IT"/>
        </w:rPr>
        <w:t>_____</w:t>
      </w:r>
    </w:p>
    <w:p w:rsidR="00D77F21" w:rsidRPr="00BF7EB9" w:rsidRDefault="00D77F21" w:rsidP="00D77F21">
      <w:pPr>
        <w:numPr>
          <w:ilvl w:val="0"/>
          <w:numId w:val="8"/>
        </w:numPr>
        <w:tabs>
          <w:tab w:val="clear" w:pos="3963"/>
        </w:tabs>
        <w:suppressAutoHyphens w:val="0"/>
        <w:autoSpaceDE w:val="0"/>
        <w:autoSpaceDN w:val="0"/>
        <w:adjustRightInd w:val="0"/>
        <w:spacing w:line="360" w:lineRule="auto"/>
        <w:ind w:left="425"/>
        <w:rPr>
          <w:rFonts w:ascii="Arial" w:hAnsi="Arial" w:cs="Arial"/>
          <w:sz w:val="22"/>
          <w:szCs w:val="22"/>
          <w:lang w:val="it-IT" w:eastAsia="it-IT"/>
        </w:rPr>
      </w:pPr>
      <w:r w:rsidRPr="00BF7EB9">
        <w:rPr>
          <w:rFonts w:ascii="Arial" w:hAnsi="Arial" w:cs="Arial"/>
          <w:sz w:val="22"/>
          <w:szCs w:val="22"/>
          <w:lang w:val="it-IT" w:eastAsia="it-IT"/>
        </w:rPr>
        <w:t>di essere esistente in vita.</w:t>
      </w:r>
    </w:p>
    <w:p w:rsidR="00D77F21" w:rsidRPr="00BF7EB9" w:rsidRDefault="00D77F21" w:rsidP="00D77F21">
      <w:pPr>
        <w:numPr>
          <w:ilvl w:val="0"/>
          <w:numId w:val="8"/>
        </w:numPr>
        <w:tabs>
          <w:tab w:val="clear" w:pos="3963"/>
        </w:tabs>
        <w:suppressAutoHyphens w:val="0"/>
        <w:autoSpaceDE w:val="0"/>
        <w:autoSpaceDN w:val="0"/>
        <w:adjustRightInd w:val="0"/>
        <w:spacing w:line="360" w:lineRule="auto"/>
        <w:ind w:left="425"/>
        <w:rPr>
          <w:rFonts w:ascii="Arial" w:hAnsi="Arial" w:cs="Arial"/>
          <w:sz w:val="22"/>
          <w:szCs w:val="22"/>
          <w:lang w:val="it-IT" w:eastAsia="it-IT"/>
        </w:rPr>
      </w:pPr>
      <w:r w:rsidRPr="00BF7EB9">
        <w:rPr>
          <w:rFonts w:ascii="Arial" w:hAnsi="Arial" w:cs="Arial"/>
          <w:sz w:val="22"/>
          <w:szCs w:val="22"/>
          <w:lang w:val="it-IT" w:eastAsia="it-IT"/>
        </w:rPr>
        <w:t>che il figlio _____________________________________________________</w:t>
      </w:r>
      <w:r w:rsidR="00BF7EB9" w:rsidRPr="00BF7EB9">
        <w:rPr>
          <w:rFonts w:ascii="Arial" w:hAnsi="Arial" w:cs="Arial"/>
          <w:sz w:val="22"/>
          <w:szCs w:val="22"/>
          <w:lang w:val="it-IT" w:eastAsia="it-IT"/>
        </w:rPr>
        <w:t>___</w:t>
      </w:r>
      <w:r w:rsidRPr="00BF7EB9">
        <w:rPr>
          <w:rFonts w:ascii="Arial" w:hAnsi="Arial" w:cs="Arial"/>
          <w:sz w:val="22"/>
          <w:szCs w:val="22"/>
          <w:lang w:val="it-IT" w:eastAsia="it-IT"/>
        </w:rPr>
        <w:t>___</w:t>
      </w:r>
      <w:r w:rsidR="002D58E2">
        <w:rPr>
          <w:rFonts w:ascii="Arial" w:hAnsi="Arial" w:cs="Arial"/>
          <w:sz w:val="22"/>
          <w:szCs w:val="22"/>
          <w:lang w:val="it-IT" w:eastAsia="it-IT"/>
        </w:rPr>
        <w:t>_____</w:t>
      </w:r>
      <w:r w:rsidRPr="00BF7EB9">
        <w:rPr>
          <w:rFonts w:ascii="Arial" w:hAnsi="Arial" w:cs="Arial"/>
          <w:sz w:val="22"/>
          <w:szCs w:val="22"/>
          <w:lang w:val="it-IT" w:eastAsia="it-IT"/>
        </w:rPr>
        <w:t>_________</w:t>
      </w:r>
    </w:p>
    <w:p w:rsidR="00D77F21" w:rsidRPr="00BF7EB9" w:rsidRDefault="00D77F21" w:rsidP="00D77F21">
      <w:pPr>
        <w:suppressAutoHyphens w:val="0"/>
        <w:autoSpaceDE w:val="0"/>
        <w:autoSpaceDN w:val="0"/>
        <w:adjustRightInd w:val="0"/>
        <w:spacing w:line="360" w:lineRule="auto"/>
        <w:ind w:left="425"/>
        <w:rPr>
          <w:rFonts w:ascii="Arial" w:hAnsi="Arial" w:cs="Arial"/>
          <w:sz w:val="22"/>
          <w:szCs w:val="22"/>
          <w:lang w:val="it-IT" w:eastAsia="it-IT"/>
        </w:rPr>
      </w:pPr>
      <w:r w:rsidRPr="00BF7EB9">
        <w:rPr>
          <w:rFonts w:ascii="Arial" w:hAnsi="Arial" w:cs="Arial"/>
          <w:sz w:val="22"/>
          <w:szCs w:val="22"/>
          <w:lang w:val="it-IT" w:eastAsia="it-IT"/>
        </w:rPr>
        <w:t>è nato in data ___________________, nel Comune di ____________________</w:t>
      </w:r>
      <w:r w:rsidR="002D58E2">
        <w:rPr>
          <w:rFonts w:ascii="Arial" w:hAnsi="Arial" w:cs="Arial"/>
          <w:sz w:val="22"/>
          <w:szCs w:val="22"/>
          <w:lang w:val="it-IT" w:eastAsia="it-IT"/>
        </w:rPr>
        <w:t>_____</w:t>
      </w:r>
      <w:r w:rsidRPr="00BF7EB9">
        <w:rPr>
          <w:rFonts w:ascii="Arial" w:hAnsi="Arial" w:cs="Arial"/>
          <w:sz w:val="22"/>
          <w:szCs w:val="22"/>
          <w:lang w:val="it-IT" w:eastAsia="it-IT"/>
        </w:rPr>
        <w:t>______</w:t>
      </w:r>
      <w:r w:rsidR="00BF7EB9" w:rsidRPr="00BF7EB9">
        <w:rPr>
          <w:rFonts w:ascii="Arial" w:hAnsi="Arial" w:cs="Arial"/>
          <w:sz w:val="22"/>
          <w:szCs w:val="22"/>
          <w:lang w:val="it-IT" w:eastAsia="it-IT"/>
        </w:rPr>
        <w:t>___</w:t>
      </w:r>
      <w:r w:rsidRPr="00BF7EB9">
        <w:rPr>
          <w:rFonts w:ascii="Arial" w:hAnsi="Arial" w:cs="Arial"/>
          <w:sz w:val="22"/>
          <w:szCs w:val="22"/>
          <w:lang w:val="it-IT" w:eastAsia="it-IT"/>
        </w:rPr>
        <w:t>____</w:t>
      </w:r>
    </w:p>
    <w:p w:rsidR="00D77F21" w:rsidRPr="00BF7EB9" w:rsidRDefault="00D77F21" w:rsidP="00BF7EB9">
      <w:pPr>
        <w:numPr>
          <w:ilvl w:val="0"/>
          <w:numId w:val="9"/>
        </w:numPr>
        <w:tabs>
          <w:tab w:val="clear" w:pos="3963"/>
        </w:tabs>
        <w:suppressAutoHyphens w:val="0"/>
        <w:autoSpaceDE w:val="0"/>
        <w:autoSpaceDN w:val="0"/>
        <w:adjustRightInd w:val="0"/>
        <w:spacing w:line="360" w:lineRule="auto"/>
        <w:ind w:left="425"/>
        <w:rPr>
          <w:rFonts w:ascii="Arial" w:hAnsi="Arial" w:cs="Arial"/>
          <w:sz w:val="22"/>
          <w:szCs w:val="22"/>
          <w:lang w:val="it-IT" w:eastAsia="it-IT"/>
        </w:rPr>
      </w:pPr>
      <w:r w:rsidRPr="00BF7EB9">
        <w:rPr>
          <w:rFonts w:ascii="Arial" w:hAnsi="Arial" w:cs="Arial"/>
          <w:sz w:val="22"/>
          <w:szCs w:val="22"/>
          <w:lang w:val="it-IT" w:eastAsia="it-IT"/>
        </w:rPr>
        <w:t>che il</w:t>
      </w:r>
      <w:r w:rsidR="00BF7EB9" w:rsidRPr="00BF7EB9">
        <w:rPr>
          <w:rStyle w:val="Rimandonotaapidipagina"/>
          <w:rFonts w:ascii="Arial" w:hAnsi="Arial" w:cs="Arial"/>
          <w:sz w:val="22"/>
          <w:szCs w:val="22"/>
          <w:lang w:val="it-IT" w:eastAsia="it-IT"/>
        </w:rPr>
        <w:footnoteReference w:id="7"/>
      </w:r>
      <w:r w:rsidRPr="00BF7EB9">
        <w:rPr>
          <w:rFonts w:ascii="Arial" w:hAnsi="Arial" w:cs="Arial"/>
          <w:sz w:val="22"/>
          <w:szCs w:val="22"/>
          <w:lang w:val="it-IT" w:eastAsia="it-IT"/>
        </w:rPr>
        <w:t xml:space="preserve"> coniuge </w:t>
      </w:r>
      <w:r w:rsidR="00BC6246">
        <w:rPr>
          <w:rFonts w:ascii="Arial" w:hAnsi="Arial" w:cs="Arial"/>
          <w:sz w:val="22"/>
          <w:szCs w:val="22"/>
          <w:lang w:val="it-IT" w:eastAsia="it-IT"/>
        </w:rPr>
        <w:t xml:space="preserve">– unito civilmente - </w:t>
      </w:r>
      <w:r w:rsidRPr="00BF7EB9">
        <w:rPr>
          <w:rFonts w:ascii="Arial" w:hAnsi="Arial" w:cs="Arial"/>
          <w:sz w:val="22"/>
          <w:szCs w:val="22"/>
          <w:lang w:val="it-IT" w:eastAsia="it-IT"/>
        </w:rPr>
        <w:t xml:space="preserve"> padre - madre – figlio </w:t>
      </w:r>
      <w:r w:rsidR="00BC6246">
        <w:rPr>
          <w:rFonts w:ascii="Arial" w:hAnsi="Arial" w:cs="Arial"/>
          <w:sz w:val="22"/>
          <w:szCs w:val="22"/>
          <w:lang w:val="it-IT" w:eastAsia="it-IT"/>
        </w:rPr>
        <w:t>________________</w:t>
      </w:r>
      <w:r w:rsidR="002D58E2">
        <w:rPr>
          <w:rFonts w:ascii="Arial" w:hAnsi="Arial" w:cs="Arial"/>
          <w:sz w:val="22"/>
          <w:szCs w:val="22"/>
          <w:lang w:val="it-IT" w:eastAsia="it-IT"/>
        </w:rPr>
        <w:t>_____</w:t>
      </w:r>
      <w:r w:rsidR="00BC6246">
        <w:rPr>
          <w:rFonts w:ascii="Arial" w:hAnsi="Arial" w:cs="Arial"/>
          <w:sz w:val="22"/>
          <w:szCs w:val="22"/>
          <w:lang w:val="it-IT" w:eastAsia="it-IT"/>
        </w:rPr>
        <w:t xml:space="preserve">_______________ </w:t>
      </w:r>
      <w:r w:rsidRPr="00BF7EB9">
        <w:rPr>
          <w:rFonts w:ascii="Arial" w:hAnsi="Arial" w:cs="Arial"/>
          <w:sz w:val="22"/>
          <w:szCs w:val="22"/>
          <w:lang w:val="it-IT" w:eastAsia="it-IT"/>
        </w:rPr>
        <w:t>___________________________________</w:t>
      </w:r>
      <w:r w:rsidR="002D58E2">
        <w:rPr>
          <w:rFonts w:ascii="Arial" w:hAnsi="Arial" w:cs="Arial"/>
          <w:sz w:val="22"/>
          <w:szCs w:val="22"/>
          <w:lang w:val="it-IT" w:eastAsia="it-IT"/>
        </w:rPr>
        <w:t>________</w:t>
      </w:r>
      <w:r w:rsidRPr="00BF7EB9">
        <w:rPr>
          <w:rFonts w:ascii="Arial" w:hAnsi="Arial" w:cs="Arial"/>
          <w:sz w:val="22"/>
          <w:szCs w:val="22"/>
          <w:lang w:val="it-IT" w:eastAsia="it-IT"/>
        </w:rPr>
        <w:t>___________ è deceduto il ________________, nel</w:t>
      </w:r>
      <w:r w:rsidR="00BF7EB9" w:rsidRPr="00BF7EB9">
        <w:rPr>
          <w:rFonts w:ascii="Arial" w:hAnsi="Arial" w:cs="Arial"/>
          <w:sz w:val="22"/>
          <w:szCs w:val="22"/>
          <w:lang w:val="it-IT" w:eastAsia="it-IT"/>
        </w:rPr>
        <w:t xml:space="preserve"> </w:t>
      </w:r>
      <w:r w:rsidRPr="00BF7EB9">
        <w:rPr>
          <w:rFonts w:ascii="Arial" w:hAnsi="Arial" w:cs="Arial"/>
          <w:sz w:val="22"/>
          <w:szCs w:val="22"/>
          <w:lang w:val="it-IT" w:eastAsia="it-IT"/>
        </w:rPr>
        <w:t>Comune di ______________________</w:t>
      </w:r>
      <w:r w:rsidR="00BF7EB9" w:rsidRPr="00BF7EB9">
        <w:rPr>
          <w:rFonts w:ascii="Arial" w:hAnsi="Arial" w:cs="Arial"/>
          <w:sz w:val="22"/>
          <w:szCs w:val="22"/>
          <w:lang w:val="it-IT" w:eastAsia="it-IT"/>
        </w:rPr>
        <w:t>_</w:t>
      </w:r>
      <w:r w:rsidRPr="00BF7EB9">
        <w:rPr>
          <w:rFonts w:ascii="Arial" w:hAnsi="Arial" w:cs="Arial"/>
          <w:sz w:val="22"/>
          <w:szCs w:val="22"/>
          <w:lang w:val="it-IT" w:eastAsia="it-IT"/>
        </w:rPr>
        <w:t>___</w:t>
      </w:r>
      <w:r w:rsidR="002D58E2">
        <w:rPr>
          <w:rFonts w:ascii="Arial" w:hAnsi="Arial" w:cs="Arial"/>
          <w:sz w:val="22"/>
          <w:szCs w:val="22"/>
          <w:lang w:val="it-IT" w:eastAsia="it-IT"/>
        </w:rPr>
        <w:t>__</w:t>
      </w:r>
      <w:r w:rsidRPr="00BF7EB9">
        <w:rPr>
          <w:rFonts w:ascii="Arial" w:hAnsi="Arial" w:cs="Arial"/>
          <w:sz w:val="22"/>
          <w:szCs w:val="22"/>
          <w:lang w:val="it-IT" w:eastAsia="it-IT"/>
        </w:rPr>
        <w:t>________</w:t>
      </w:r>
      <w:r w:rsidR="00BC6246">
        <w:rPr>
          <w:rFonts w:ascii="Arial" w:hAnsi="Arial" w:cs="Arial"/>
          <w:sz w:val="22"/>
          <w:szCs w:val="22"/>
          <w:lang w:val="it-IT" w:eastAsia="it-IT"/>
        </w:rPr>
        <w:t>______________________________</w:t>
      </w:r>
      <w:r w:rsidRPr="00BF7EB9">
        <w:rPr>
          <w:rFonts w:ascii="Arial" w:hAnsi="Arial" w:cs="Arial"/>
          <w:sz w:val="22"/>
          <w:szCs w:val="22"/>
          <w:lang w:val="it-IT" w:eastAsia="it-IT"/>
        </w:rPr>
        <w:t>___</w:t>
      </w:r>
    </w:p>
    <w:p w:rsidR="00D77F21" w:rsidRPr="00BF7EB9" w:rsidRDefault="00D77F21" w:rsidP="00D77F21">
      <w:pPr>
        <w:numPr>
          <w:ilvl w:val="0"/>
          <w:numId w:val="9"/>
        </w:numPr>
        <w:tabs>
          <w:tab w:val="clear" w:pos="3963"/>
        </w:tabs>
        <w:suppressAutoHyphens w:val="0"/>
        <w:autoSpaceDE w:val="0"/>
        <w:autoSpaceDN w:val="0"/>
        <w:adjustRightInd w:val="0"/>
        <w:spacing w:line="360" w:lineRule="auto"/>
        <w:ind w:left="425"/>
        <w:rPr>
          <w:rFonts w:ascii="Arial" w:hAnsi="Arial" w:cs="Arial"/>
          <w:sz w:val="22"/>
          <w:szCs w:val="22"/>
          <w:lang w:val="it-IT" w:eastAsia="it-IT"/>
        </w:rPr>
      </w:pPr>
      <w:r w:rsidRPr="00BF7EB9">
        <w:rPr>
          <w:rFonts w:ascii="Arial" w:hAnsi="Arial" w:cs="Arial"/>
          <w:sz w:val="22"/>
          <w:szCs w:val="22"/>
          <w:lang w:val="it-IT" w:eastAsia="it-IT"/>
        </w:rPr>
        <w:t>che la propria posizione agli effetti degli obblighi di leva è la seguente</w:t>
      </w:r>
      <w:r w:rsidR="00BF7EB9" w:rsidRPr="00BF7EB9">
        <w:rPr>
          <w:rStyle w:val="Rimandonotaapidipagina"/>
          <w:rFonts w:ascii="Arial" w:hAnsi="Arial" w:cs="Arial"/>
          <w:sz w:val="22"/>
          <w:szCs w:val="22"/>
          <w:lang w:val="it-IT" w:eastAsia="it-IT"/>
        </w:rPr>
        <w:footnoteReference w:id="8"/>
      </w:r>
      <w:r w:rsidRPr="00BF7EB9">
        <w:rPr>
          <w:rFonts w:ascii="Arial" w:hAnsi="Arial" w:cs="Arial"/>
          <w:sz w:val="22"/>
          <w:szCs w:val="22"/>
          <w:lang w:val="it-IT" w:eastAsia="it-IT"/>
        </w:rPr>
        <w:t>:</w:t>
      </w:r>
    </w:p>
    <w:p w:rsidR="00D77F21" w:rsidRPr="00BF7EB9" w:rsidRDefault="00D77F21" w:rsidP="00D77F21">
      <w:pPr>
        <w:suppressAutoHyphens w:val="0"/>
        <w:autoSpaceDE w:val="0"/>
        <w:autoSpaceDN w:val="0"/>
        <w:adjustRightInd w:val="0"/>
        <w:spacing w:line="360" w:lineRule="auto"/>
        <w:ind w:left="425"/>
        <w:rPr>
          <w:rFonts w:ascii="Arial" w:hAnsi="Arial" w:cs="Arial"/>
          <w:sz w:val="22"/>
          <w:szCs w:val="22"/>
          <w:lang w:val="it-IT" w:eastAsia="it-IT"/>
        </w:rPr>
      </w:pPr>
      <w:r w:rsidRPr="00BF7EB9">
        <w:rPr>
          <w:rFonts w:ascii="Arial" w:hAnsi="Arial" w:cs="Arial"/>
          <w:sz w:val="22"/>
          <w:szCs w:val="22"/>
          <w:lang w:val="it-IT" w:eastAsia="it-IT"/>
        </w:rPr>
        <w:t>_______________________________________________________</w:t>
      </w:r>
      <w:r w:rsidR="002D58E2">
        <w:rPr>
          <w:rFonts w:ascii="Arial" w:hAnsi="Arial" w:cs="Arial"/>
          <w:sz w:val="22"/>
          <w:szCs w:val="22"/>
          <w:lang w:val="it-IT" w:eastAsia="it-IT"/>
        </w:rPr>
        <w:t>_____</w:t>
      </w:r>
      <w:r w:rsidRPr="00BF7EB9">
        <w:rPr>
          <w:rFonts w:ascii="Arial" w:hAnsi="Arial" w:cs="Arial"/>
          <w:sz w:val="22"/>
          <w:szCs w:val="22"/>
          <w:lang w:val="it-IT" w:eastAsia="it-IT"/>
        </w:rPr>
        <w:t>______________________</w:t>
      </w:r>
    </w:p>
    <w:p w:rsidR="00D77F21" w:rsidRPr="00BF7EB9" w:rsidRDefault="00D77F21" w:rsidP="00D77F21">
      <w:pPr>
        <w:suppressAutoHyphens w:val="0"/>
        <w:autoSpaceDE w:val="0"/>
        <w:autoSpaceDN w:val="0"/>
        <w:adjustRightInd w:val="0"/>
        <w:spacing w:line="360" w:lineRule="auto"/>
        <w:ind w:left="425"/>
        <w:rPr>
          <w:rFonts w:ascii="Arial" w:hAnsi="Arial" w:cs="Arial"/>
          <w:sz w:val="22"/>
          <w:szCs w:val="22"/>
          <w:lang w:val="it-IT" w:eastAsia="it-IT"/>
        </w:rPr>
      </w:pPr>
      <w:r w:rsidRPr="00BF7EB9">
        <w:rPr>
          <w:rFonts w:ascii="Arial" w:hAnsi="Arial" w:cs="Arial"/>
          <w:sz w:val="22"/>
          <w:szCs w:val="22"/>
          <w:lang w:val="it-IT" w:eastAsia="it-IT"/>
        </w:rPr>
        <w:t>________________________________________________</w:t>
      </w:r>
      <w:r w:rsidR="002D58E2">
        <w:rPr>
          <w:rFonts w:ascii="Arial" w:hAnsi="Arial" w:cs="Arial"/>
          <w:sz w:val="22"/>
          <w:szCs w:val="22"/>
          <w:lang w:val="it-IT" w:eastAsia="it-IT"/>
        </w:rPr>
        <w:t>_____</w:t>
      </w:r>
      <w:r w:rsidRPr="00BF7EB9">
        <w:rPr>
          <w:rFonts w:ascii="Arial" w:hAnsi="Arial" w:cs="Arial"/>
          <w:sz w:val="22"/>
          <w:szCs w:val="22"/>
          <w:lang w:val="it-IT" w:eastAsia="it-IT"/>
        </w:rPr>
        <w:t>_____________________________</w:t>
      </w:r>
    </w:p>
    <w:p w:rsidR="00D77F21" w:rsidRPr="00BF7EB9" w:rsidRDefault="00D77F21" w:rsidP="00D77F21">
      <w:pPr>
        <w:numPr>
          <w:ilvl w:val="0"/>
          <w:numId w:val="9"/>
        </w:numPr>
        <w:tabs>
          <w:tab w:val="clear" w:pos="3963"/>
        </w:tabs>
        <w:suppressAutoHyphens w:val="0"/>
        <w:autoSpaceDE w:val="0"/>
        <w:autoSpaceDN w:val="0"/>
        <w:adjustRightInd w:val="0"/>
        <w:spacing w:line="360" w:lineRule="auto"/>
        <w:ind w:left="425"/>
        <w:rPr>
          <w:rFonts w:ascii="Arial" w:hAnsi="Arial" w:cs="Arial"/>
          <w:sz w:val="22"/>
          <w:szCs w:val="22"/>
          <w:lang w:val="it-IT" w:eastAsia="it-IT"/>
        </w:rPr>
      </w:pPr>
      <w:r w:rsidRPr="00BF7EB9">
        <w:rPr>
          <w:rFonts w:ascii="Arial" w:hAnsi="Arial" w:cs="Arial"/>
          <w:sz w:val="22"/>
          <w:szCs w:val="22"/>
          <w:lang w:val="it-IT" w:eastAsia="it-IT"/>
        </w:rPr>
        <w:t>di essere iscritto nel seguente albo, elenco o registro tenuto dalla Pubblica Amministrazione</w:t>
      </w:r>
      <w:r w:rsidR="00BF7EB9" w:rsidRPr="00BF7EB9">
        <w:rPr>
          <w:rStyle w:val="Rimandonotaapidipagina"/>
          <w:rFonts w:ascii="Arial" w:hAnsi="Arial" w:cs="Arial"/>
          <w:sz w:val="22"/>
          <w:szCs w:val="22"/>
          <w:lang w:val="it-IT" w:eastAsia="it-IT"/>
        </w:rPr>
        <w:footnoteReference w:id="9"/>
      </w:r>
    </w:p>
    <w:p w:rsidR="00D77F21" w:rsidRPr="00BF7EB9" w:rsidRDefault="00D77F21" w:rsidP="00D77F21">
      <w:pPr>
        <w:suppressAutoHyphens w:val="0"/>
        <w:autoSpaceDE w:val="0"/>
        <w:autoSpaceDN w:val="0"/>
        <w:adjustRightInd w:val="0"/>
        <w:spacing w:line="360" w:lineRule="auto"/>
        <w:ind w:left="425"/>
        <w:rPr>
          <w:rFonts w:ascii="Arial" w:hAnsi="Arial" w:cs="Arial"/>
          <w:sz w:val="22"/>
          <w:szCs w:val="22"/>
          <w:lang w:val="it-IT" w:eastAsia="it-IT"/>
        </w:rPr>
      </w:pPr>
      <w:r w:rsidRPr="00BF7EB9">
        <w:rPr>
          <w:rFonts w:ascii="Arial" w:hAnsi="Arial" w:cs="Arial"/>
          <w:sz w:val="22"/>
          <w:szCs w:val="22"/>
          <w:lang w:val="it-IT" w:eastAsia="it-IT"/>
        </w:rPr>
        <w:t>_____________________________________________________________</w:t>
      </w:r>
      <w:r w:rsidR="002D58E2">
        <w:rPr>
          <w:rFonts w:ascii="Arial" w:hAnsi="Arial" w:cs="Arial"/>
          <w:sz w:val="22"/>
          <w:szCs w:val="22"/>
          <w:lang w:val="it-IT" w:eastAsia="it-IT"/>
        </w:rPr>
        <w:t>_____</w:t>
      </w:r>
      <w:r w:rsidRPr="00BF7EB9">
        <w:rPr>
          <w:rFonts w:ascii="Arial" w:hAnsi="Arial" w:cs="Arial"/>
          <w:sz w:val="22"/>
          <w:szCs w:val="22"/>
          <w:lang w:val="it-IT" w:eastAsia="it-IT"/>
        </w:rPr>
        <w:t>________________</w:t>
      </w:r>
    </w:p>
    <w:p w:rsidR="00D77F21" w:rsidRPr="00BF7EB9" w:rsidRDefault="00D77F21" w:rsidP="00D77F21">
      <w:pPr>
        <w:suppressAutoHyphens w:val="0"/>
        <w:autoSpaceDE w:val="0"/>
        <w:autoSpaceDN w:val="0"/>
        <w:adjustRightInd w:val="0"/>
        <w:spacing w:line="360" w:lineRule="auto"/>
        <w:ind w:left="425"/>
        <w:rPr>
          <w:rFonts w:ascii="Arial" w:hAnsi="Arial" w:cs="Arial"/>
          <w:sz w:val="22"/>
          <w:szCs w:val="22"/>
          <w:lang w:val="it-IT" w:eastAsia="it-IT"/>
        </w:rPr>
      </w:pPr>
      <w:r w:rsidRPr="00BF7EB9">
        <w:rPr>
          <w:rFonts w:ascii="Arial" w:hAnsi="Arial" w:cs="Arial"/>
          <w:sz w:val="22"/>
          <w:szCs w:val="22"/>
          <w:lang w:val="it-IT" w:eastAsia="it-IT"/>
        </w:rPr>
        <w:t>____________________________________________________________________</w:t>
      </w:r>
      <w:r w:rsidR="002D58E2">
        <w:rPr>
          <w:rFonts w:ascii="Arial" w:hAnsi="Arial" w:cs="Arial"/>
          <w:sz w:val="22"/>
          <w:szCs w:val="22"/>
          <w:lang w:val="it-IT" w:eastAsia="it-IT"/>
        </w:rPr>
        <w:t>_____</w:t>
      </w:r>
      <w:r w:rsidRPr="00BF7EB9">
        <w:rPr>
          <w:rFonts w:ascii="Arial" w:hAnsi="Arial" w:cs="Arial"/>
          <w:sz w:val="22"/>
          <w:szCs w:val="22"/>
          <w:lang w:val="it-IT" w:eastAsia="it-IT"/>
        </w:rPr>
        <w:t>_________</w:t>
      </w:r>
    </w:p>
    <w:p w:rsidR="00D77F21" w:rsidRPr="00BF7EB9" w:rsidRDefault="00D77F21" w:rsidP="00D77F21">
      <w:pPr>
        <w:numPr>
          <w:ilvl w:val="0"/>
          <w:numId w:val="9"/>
        </w:numPr>
        <w:tabs>
          <w:tab w:val="clear" w:pos="3963"/>
        </w:tabs>
        <w:suppressAutoHyphens w:val="0"/>
        <w:autoSpaceDE w:val="0"/>
        <w:autoSpaceDN w:val="0"/>
        <w:adjustRightInd w:val="0"/>
        <w:spacing w:line="360" w:lineRule="auto"/>
        <w:ind w:left="425"/>
        <w:rPr>
          <w:rFonts w:ascii="Arial" w:hAnsi="Arial" w:cs="Arial"/>
          <w:sz w:val="22"/>
          <w:szCs w:val="22"/>
          <w:lang w:val="it-IT" w:eastAsia="it-IT"/>
        </w:rPr>
      </w:pPr>
      <w:r w:rsidRPr="00BF7EB9">
        <w:rPr>
          <w:rFonts w:ascii="Arial" w:hAnsi="Arial" w:cs="Arial"/>
          <w:sz w:val="22"/>
          <w:szCs w:val="22"/>
          <w:lang w:val="it-IT" w:eastAsia="it-IT"/>
        </w:rPr>
        <w:t>di avere non aver avuto o non avere in corso i seguenti procedimenti penali</w:t>
      </w:r>
      <w:r w:rsidR="00BF7EB9" w:rsidRPr="00BF7EB9">
        <w:rPr>
          <w:rStyle w:val="Rimandonotaapidipagina"/>
          <w:rFonts w:ascii="Arial" w:hAnsi="Arial" w:cs="Arial"/>
          <w:sz w:val="22"/>
          <w:szCs w:val="22"/>
          <w:lang w:val="it-IT" w:eastAsia="it-IT"/>
        </w:rPr>
        <w:footnoteReference w:id="10"/>
      </w:r>
      <w:r w:rsidRPr="00BF7EB9">
        <w:rPr>
          <w:rFonts w:ascii="Arial" w:hAnsi="Arial" w:cs="Arial"/>
          <w:sz w:val="22"/>
          <w:szCs w:val="22"/>
          <w:lang w:val="it-IT" w:eastAsia="it-IT"/>
        </w:rPr>
        <w:t>:</w:t>
      </w:r>
    </w:p>
    <w:p w:rsidR="00D77F21" w:rsidRPr="00BF7EB9" w:rsidRDefault="00D77F21" w:rsidP="00D77F21">
      <w:pPr>
        <w:suppressAutoHyphens w:val="0"/>
        <w:autoSpaceDE w:val="0"/>
        <w:autoSpaceDN w:val="0"/>
        <w:adjustRightInd w:val="0"/>
        <w:spacing w:line="360" w:lineRule="auto"/>
        <w:ind w:left="425"/>
        <w:rPr>
          <w:rFonts w:ascii="Arial" w:hAnsi="Arial" w:cs="Arial"/>
          <w:sz w:val="22"/>
          <w:szCs w:val="22"/>
          <w:lang w:val="it-IT" w:eastAsia="it-IT"/>
        </w:rPr>
      </w:pPr>
      <w:r w:rsidRPr="00BF7EB9">
        <w:rPr>
          <w:rFonts w:ascii="Arial" w:hAnsi="Arial" w:cs="Arial"/>
          <w:sz w:val="22"/>
          <w:szCs w:val="22"/>
          <w:lang w:val="it-IT" w:eastAsia="it-IT"/>
        </w:rPr>
        <w:t>_____________________________________________________</w:t>
      </w:r>
      <w:r w:rsidR="002D58E2">
        <w:rPr>
          <w:rFonts w:ascii="Arial" w:hAnsi="Arial" w:cs="Arial"/>
          <w:sz w:val="22"/>
          <w:szCs w:val="22"/>
          <w:lang w:val="it-IT" w:eastAsia="it-IT"/>
        </w:rPr>
        <w:t>_____</w:t>
      </w:r>
      <w:r w:rsidRPr="00BF7EB9">
        <w:rPr>
          <w:rFonts w:ascii="Arial" w:hAnsi="Arial" w:cs="Arial"/>
          <w:sz w:val="22"/>
          <w:szCs w:val="22"/>
          <w:lang w:val="it-IT" w:eastAsia="it-IT"/>
        </w:rPr>
        <w:t>________________________</w:t>
      </w:r>
    </w:p>
    <w:p w:rsidR="00D77F21" w:rsidRPr="00BF7EB9" w:rsidRDefault="00D77F21" w:rsidP="00D77F21">
      <w:pPr>
        <w:numPr>
          <w:ilvl w:val="0"/>
          <w:numId w:val="9"/>
        </w:numPr>
        <w:tabs>
          <w:tab w:val="clear" w:pos="3963"/>
        </w:tabs>
        <w:suppressAutoHyphens w:val="0"/>
        <w:autoSpaceDE w:val="0"/>
        <w:autoSpaceDN w:val="0"/>
        <w:adjustRightInd w:val="0"/>
        <w:spacing w:line="360" w:lineRule="auto"/>
        <w:ind w:left="425"/>
        <w:rPr>
          <w:rFonts w:ascii="Arial" w:hAnsi="Arial" w:cs="Arial"/>
          <w:sz w:val="22"/>
          <w:szCs w:val="22"/>
          <w:lang w:val="it-IT" w:eastAsia="it-IT"/>
        </w:rPr>
      </w:pPr>
      <w:proofErr w:type="gramStart"/>
      <w:r w:rsidRPr="00BF7EB9">
        <w:rPr>
          <w:rFonts w:ascii="Arial" w:hAnsi="Arial" w:cs="Arial"/>
          <w:sz w:val="22"/>
          <w:szCs w:val="22"/>
          <w:lang w:val="it-IT" w:eastAsia="it-IT"/>
        </w:rPr>
        <w:t>Altro:_</w:t>
      </w:r>
      <w:proofErr w:type="gramEnd"/>
      <w:r w:rsidRPr="00BF7EB9">
        <w:rPr>
          <w:rFonts w:ascii="Arial" w:hAnsi="Arial" w:cs="Arial"/>
          <w:sz w:val="22"/>
          <w:szCs w:val="22"/>
          <w:lang w:val="it-IT" w:eastAsia="it-IT"/>
        </w:rPr>
        <w:t>_____________________________________________</w:t>
      </w:r>
      <w:r w:rsidR="002D58E2">
        <w:rPr>
          <w:rFonts w:ascii="Arial" w:hAnsi="Arial" w:cs="Arial"/>
          <w:sz w:val="22"/>
          <w:szCs w:val="22"/>
          <w:lang w:val="it-IT" w:eastAsia="it-IT"/>
        </w:rPr>
        <w:t>_____</w:t>
      </w:r>
      <w:r w:rsidRPr="00BF7EB9">
        <w:rPr>
          <w:rFonts w:ascii="Arial" w:hAnsi="Arial" w:cs="Arial"/>
          <w:sz w:val="22"/>
          <w:szCs w:val="22"/>
          <w:lang w:val="it-IT" w:eastAsia="it-IT"/>
        </w:rPr>
        <w:t>__________________</w:t>
      </w:r>
      <w:r w:rsidR="00BF7EB9" w:rsidRPr="00BF7EB9">
        <w:rPr>
          <w:rFonts w:ascii="Arial" w:hAnsi="Arial" w:cs="Arial"/>
          <w:sz w:val="22"/>
          <w:szCs w:val="22"/>
          <w:lang w:val="it-IT" w:eastAsia="it-IT"/>
        </w:rPr>
        <w:t>__</w:t>
      </w:r>
      <w:r w:rsidRPr="00BF7EB9">
        <w:rPr>
          <w:rFonts w:ascii="Arial" w:hAnsi="Arial" w:cs="Arial"/>
          <w:sz w:val="22"/>
          <w:szCs w:val="22"/>
          <w:lang w:val="it-IT" w:eastAsia="it-IT"/>
        </w:rPr>
        <w:t>______</w:t>
      </w:r>
    </w:p>
    <w:p w:rsidR="00D77F21" w:rsidRPr="00BF7EB9" w:rsidRDefault="00D77F21" w:rsidP="00D77F21">
      <w:pPr>
        <w:suppressAutoHyphens w:val="0"/>
        <w:autoSpaceDE w:val="0"/>
        <w:autoSpaceDN w:val="0"/>
        <w:adjustRightInd w:val="0"/>
        <w:spacing w:line="360" w:lineRule="auto"/>
        <w:ind w:left="425"/>
        <w:rPr>
          <w:rFonts w:ascii="Arial" w:hAnsi="Arial" w:cs="Arial"/>
          <w:sz w:val="22"/>
          <w:szCs w:val="22"/>
          <w:lang w:val="it-IT" w:eastAsia="it-IT"/>
        </w:rPr>
      </w:pPr>
      <w:r w:rsidRPr="00BF7EB9">
        <w:rPr>
          <w:rFonts w:ascii="Arial" w:hAnsi="Arial" w:cs="Arial"/>
          <w:sz w:val="22"/>
          <w:szCs w:val="22"/>
          <w:lang w:val="it-IT" w:eastAsia="it-IT"/>
        </w:rPr>
        <w:t>____________________________________________________</w:t>
      </w:r>
      <w:r w:rsidR="002D58E2">
        <w:rPr>
          <w:rFonts w:ascii="Arial" w:hAnsi="Arial" w:cs="Arial"/>
          <w:sz w:val="22"/>
          <w:szCs w:val="22"/>
          <w:lang w:val="it-IT" w:eastAsia="it-IT"/>
        </w:rPr>
        <w:t>_____</w:t>
      </w:r>
      <w:r w:rsidRPr="00BF7EB9">
        <w:rPr>
          <w:rFonts w:ascii="Arial" w:hAnsi="Arial" w:cs="Arial"/>
          <w:sz w:val="22"/>
          <w:szCs w:val="22"/>
          <w:lang w:val="it-IT" w:eastAsia="it-IT"/>
        </w:rPr>
        <w:t>_________________________</w:t>
      </w:r>
    </w:p>
    <w:p w:rsidR="00210E7A" w:rsidRPr="00BF7EB9" w:rsidRDefault="00D77F21" w:rsidP="00D77F21">
      <w:pPr>
        <w:tabs>
          <w:tab w:val="left" w:pos="426"/>
        </w:tabs>
        <w:spacing w:line="360" w:lineRule="auto"/>
        <w:ind w:left="425"/>
        <w:rPr>
          <w:rFonts w:ascii="Arial" w:hAnsi="Arial" w:cs="Arial"/>
          <w:sz w:val="22"/>
          <w:szCs w:val="22"/>
          <w:lang w:val="it-IT"/>
        </w:rPr>
      </w:pPr>
      <w:r w:rsidRPr="00BF7EB9">
        <w:rPr>
          <w:rFonts w:ascii="Arial" w:hAnsi="Arial" w:cs="Arial"/>
          <w:sz w:val="22"/>
          <w:szCs w:val="22"/>
          <w:lang w:val="it-IT" w:eastAsia="it-IT"/>
        </w:rPr>
        <w:t>_________________________________________________________</w:t>
      </w:r>
      <w:r w:rsidR="002D58E2">
        <w:rPr>
          <w:rFonts w:ascii="Arial" w:hAnsi="Arial" w:cs="Arial"/>
          <w:sz w:val="22"/>
          <w:szCs w:val="22"/>
          <w:lang w:val="it-IT" w:eastAsia="it-IT"/>
        </w:rPr>
        <w:t>_____</w:t>
      </w:r>
      <w:r w:rsidRPr="00BF7EB9">
        <w:rPr>
          <w:rFonts w:ascii="Arial" w:hAnsi="Arial" w:cs="Arial"/>
          <w:sz w:val="22"/>
          <w:szCs w:val="22"/>
          <w:lang w:val="it-IT" w:eastAsia="it-IT"/>
        </w:rPr>
        <w:t>____________________</w:t>
      </w:r>
    </w:p>
    <w:p w:rsidR="00F02556" w:rsidRPr="00BF7EB9" w:rsidRDefault="00F02556" w:rsidP="00D77F21">
      <w:pPr>
        <w:tabs>
          <w:tab w:val="left" w:pos="426"/>
        </w:tabs>
        <w:rPr>
          <w:rFonts w:ascii="Arial" w:hAnsi="Arial" w:cs="Arial"/>
          <w:sz w:val="22"/>
          <w:szCs w:val="22"/>
          <w:lang w:val="it-IT"/>
        </w:rPr>
      </w:pPr>
    </w:p>
    <w:p w:rsidR="00210E7A" w:rsidRPr="00BF7EB9" w:rsidRDefault="00210E7A" w:rsidP="00D77F21">
      <w:pPr>
        <w:tabs>
          <w:tab w:val="left" w:pos="426"/>
          <w:tab w:val="center" w:pos="6804"/>
        </w:tabs>
        <w:rPr>
          <w:rFonts w:ascii="Arial" w:hAnsi="Arial" w:cs="Arial"/>
          <w:b/>
          <w:sz w:val="22"/>
          <w:szCs w:val="22"/>
          <w:lang w:val="it-IT"/>
        </w:rPr>
      </w:pPr>
      <w:r w:rsidRPr="00BF7EB9">
        <w:rPr>
          <w:rFonts w:ascii="Arial" w:hAnsi="Arial" w:cs="Arial"/>
          <w:sz w:val="22"/>
          <w:szCs w:val="22"/>
          <w:lang w:val="it-IT"/>
        </w:rPr>
        <w:t>Luogo e data</w:t>
      </w:r>
      <w:r w:rsidR="00D77F21" w:rsidRPr="00BF7EB9">
        <w:rPr>
          <w:rFonts w:ascii="Arial" w:hAnsi="Arial" w:cs="Arial"/>
          <w:sz w:val="22"/>
          <w:szCs w:val="22"/>
          <w:lang w:val="it-IT"/>
        </w:rPr>
        <w:t xml:space="preserve"> </w:t>
      </w:r>
      <w:r w:rsidRPr="00BF7EB9">
        <w:rPr>
          <w:rFonts w:ascii="Arial" w:hAnsi="Arial" w:cs="Arial"/>
          <w:sz w:val="22"/>
          <w:szCs w:val="22"/>
          <w:lang w:val="it-IT"/>
        </w:rPr>
        <w:t>__________________________</w:t>
      </w:r>
      <w:r w:rsidRPr="00BF7EB9">
        <w:rPr>
          <w:rFonts w:ascii="Arial" w:hAnsi="Arial" w:cs="Arial"/>
          <w:sz w:val="22"/>
          <w:szCs w:val="22"/>
          <w:lang w:val="it-IT"/>
        </w:rPr>
        <w:tab/>
      </w:r>
      <w:r w:rsidRPr="00BF7EB9">
        <w:rPr>
          <w:rFonts w:ascii="Arial" w:hAnsi="Arial" w:cs="Arial"/>
          <w:sz w:val="22"/>
          <w:szCs w:val="22"/>
          <w:lang w:val="it-IT"/>
        </w:rPr>
        <w:tab/>
      </w:r>
      <w:r w:rsidRPr="00BF7EB9">
        <w:rPr>
          <w:rFonts w:ascii="Arial" w:hAnsi="Arial" w:cs="Arial"/>
          <w:sz w:val="22"/>
          <w:szCs w:val="22"/>
          <w:lang w:val="it-IT"/>
        </w:rPr>
        <w:tab/>
        <w:t>firma</w:t>
      </w:r>
    </w:p>
    <w:p w:rsidR="00210E7A" w:rsidRPr="00BF7EB9" w:rsidRDefault="00210E7A" w:rsidP="00D77F21">
      <w:pPr>
        <w:tabs>
          <w:tab w:val="left" w:pos="426"/>
        </w:tabs>
        <w:jc w:val="both"/>
        <w:rPr>
          <w:rFonts w:ascii="Arial" w:hAnsi="Arial" w:cs="Arial"/>
          <w:b/>
          <w:sz w:val="22"/>
          <w:szCs w:val="22"/>
          <w:lang w:val="it-IT"/>
        </w:rPr>
      </w:pPr>
    </w:p>
    <w:p w:rsidR="00210E7A" w:rsidRPr="00BF7EB9" w:rsidRDefault="00210E7A" w:rsidP="00D77F21">
      <w:pPr>
        <w:tabs>
          <w:tab w:val="left" w:pos="426"/>
        </w:tabs>
        <w:jc w:val="both"/>
        <w:rPr>
          <w:rFonts w:ascii="Arial" w:hAnsi="Arial" w:cs="Arial"/>
          <w:b/>
          <w:sz w:val="22"/>
          <w:szCs w:val="22"/>
          <w:lang w:val="it-IT"/>
        </w:rPr>
      </w:pPr>
    </w:p>
    <w:p w:rsidR="00210E7A" w:rsidRPr="00BF7EB9" w:rsidRDefault="00210E7A" w:rsidP="00D77F21">
      <w:pPr>
        <w:tabs>
          <w:tab w:val="left" w:pos="426"/>
        </w:tabs>
        <w:jc w:val="both"/>
        <w:rPr>
          <w:rFonts w:ascii="Arial" w:hAnsi="Arial" w:cs="Arial"/>
          <w:b/>
          <w:sz w:val="22"/>
          <w:szCs w:val="22"/>
          <w:lang w:val="it-IT"/>
        </w:rPr>
      </w:pPr>
    </w:p>
    <w:p w:rsidR="00210E7A" w:rsidRPr="002D58E2" w:rsidRDefault="00210E7A" w:rsidP="00D77F21">
      <w:pPr>
        <w:numPr>
          <w:ilvl w:val="0"/>
          <w:numId w:val="2"/>
        </w:numPr>
        <w:pBdr>
          <w:top w:val="single" w:sz="12" w:space="1" w:color="000000"/>
        </w:pBdr>
        <w:tabs>
          <w:tab w:val="left" w:pos="426"/>
        </w:tabs>
        <w:rPr>
          <w:lang w:val="it-IT"/>
        </w:rPr>
      </w:pPr>
      <w:r w:rsidRPr="00BF7EB9">
        <w:rPr>
          <w:rFonts w:ascii="Arial" w:hAnsi="Arial" w:cs="Arial"/>
          <w:lang w:val="it-IT"/>
        </w:rPr>
        <w:t xml:space="preserve">AVVERTENZA: le dichiarazioni rese ai sensi dell’art.46 del d.P.R. n.445/2000 </w:t>
      </w:r>
      <w:r w:rsidRPr="00BF7EB9">
        <w:rPr>
          <w:rFonts w:ascii="Arial" w:hAnsi="Arial" w:cs="Arial"/>
          <w:u w:val="single"/>
          <w:lang w:val="it-IT"/>
        </w:rPr>
        <w:t xml:space="preserve">non sono soggette all’autentica di </w:t>
      </w:r>
      <w:proofErr w:type="gramStart"/>
      <w:r w:rsidRPr="00BF7EB9">
        <w:rPr>
          <w:rFonts w:ascii="Arial" w:hAnsi="Arial" w:cs="Arial"/>
          <w:u w:val="single"/>
          <w:lang w:val="it-IT"/>
        </w:rPr>
        <w:t>sottoscrizione  e</w:t>
      </w:r>
      <w:proofErr w:type="gramEnd"/>
      <w:r w:rsidRPr="00BF7EB9">
        <w:rPr>
          <w:rFonts w:ascii="Arial" w:hAnsi="Arial" w:cs="Arial"/>
          <w:u w:val="single"/>
          <w:lang w:val="it-IT"/>
        </w:rPr>
        <w:t xml:space="preserve"> al pagamento di alcuna imposta o diritto.</w:t>
      </w:r>
    </w:p>
    <w:p w:rsidR="002D58E2" w:rsidRPr="002D58E2" w:rsidRDefault="002D58E2" w:rsidP="00D77F21">
      <w:pPr>
        <w:numPr>
          <w:ilvl w:val="0"/>
          <w:numId w:val="2"/>
        </w:numPr>
        <w:pBdr>
          <w:top w:val="single" w:sz="12" w:space="1" w:color="000000"/>
        </w:pBdr>
        <w:tabs>
          <w:tab w:val="left" w:pos="426"/>
        </w:tabs>
        <w:rPr>
          <w:b/>
          <w:bCs/>
          <w:lang w:val="it-IT"/>
        </w:rPr>
      </w:pPr>
      <w:r w:rsidRPr="002D58E2">
        <w:rPr>
          <w:rFonts w:ascii="Arial" w:hAnsi="Arial" w:cs="Arial"/>
          <w:b/>
          <w:bCs/>
          <w:lang w:val="it-IT"/>
        </w:rPr>
        <w:t>Le dichiarazioni sostitutive di certificazione devono essere obbligatoriamente accettate anche da soggetti privati, ai sensi degli artt.2 e 4 del d.P.R. n.445/2000, come modificat</w:t>
      </w:r>
      <w:r w:rsidR="00F32CF3">
        <w:rPr>
          <w:rFonts w:ascii="Arial" w:hAnsi="Arial" w:cs="Arial"/>
          <w:b/>
          <w:bCs/>
          <w:lang w:val="it-IT"/>
        </w:rPr>
        <w:t>i</w:t>
      </w:r>
      <w:r w:rsidRPr="002D58E2">
        <w:rPr>
          <w:rFonts w:ascii="Arial" w:hAnsi="Arial" w:cs="Arial"/>
          <w:b/>
          <w:bCs/>
          <w:lang w:val="it-IT"/>
        </w:rPr>
        <w:t xml:space="preserve"> dal d.L. n.76/2020, convertito dalla L. n.120/2020)</w:t>
      </w:r>
    </w:p>
    <w:p w:rsidR="00210E7A" w:rsidRPr="00BF7EB9" w:rsidRDefault="002D58E2" w:rsidP="00D77F21">
      <w:pPr>
        <w:pStyle w:val="Corpotesto"/>
        <w:numPr>
          <w:ilvl w:val="0"/>
          <w:numId w:val="2"/>
        </w:numPr>
        <w:tabs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</w:tabs>
      </w:pPr>
      <w:r>
        <w:rPr>
          <w:b w:val="0"/>
        </w:rPr>
        <w:t>L</w:t>
      </w:r>
      <w:r w:rsidRPr="00BF7EB9">
        <w:rPr>
          <w:b w:val="0"/>
        </w:rPr>
        <w:t>a mancata accettazione da parte di un funzionario pubblico della presente dichiarazione, costituisce violazione dei doveri d’ufficio, a mente dell’art.74 del d.</w:t>
      </w:r>
      <w:r>
        <w:rPr>
          <w:b w:val="0"/>
        </w:rPr>
        <w:t>P</w:t>
      </w:r>
      <w:r w:rsidRPr="00BF7EB9">
        <w:rPr>
          <w:b w:val="0"/>
        </w:rPr>
        <w:t>.</w:t>
      </w:r>
      <w:r>
        <w:rPr>
          <w:b w:val="0"/>
        </w:rPr>
        <w:t>R</w:t>
      </w:r>
      <w:r w:rsidRPr="00BF7EB9">
        <w:rPr>
          <w:b w:val="0"/>
        </w:rPr>
        <w:t>. n.445/2000.</w:t>
      </w:r>
    </w:p>
    <w:p w:rsidR="00210E7A" w:rsidRDefault="00210E7A" w:rsidP="00953171">
      <w:pPr>
        <w:numPr>
          <w:ilvl w:val="0"/>
          <w:numId w:val="2"/>
        </w:numPr>
        <w:rPr>
          <w:rFonts w:ascii="Arial" w:hAnsi="Arial" w:cs="Arial"/>
          <w:lang w:val="it-IT"/>
        </w:rPr>
      </w:pPr>
      <w:r w:rsidRPr="00BF7EB9">
        <w:rPr>
          <w:rFonts w:ascii="Arial" w:hAnsi="Arial" w:cs="Arial"/>
          <w:lang w:val="it-IT"/>
        </w:rPr>
        <w:t>La presente dichiarazione ha la medesima validità dei documenti che sostituisce.</w:t>
      </w:r>
    </w:p>
    <w:p w:rsidR="00215EE6" w:rsidRPr="00215EE6" w:rsidRDefault="00215EE6" w:rsidP="00215EE6">
      <w:pPr>
        <w:numPr>
          <w:ilvl w:val="0"/>
          <w:numId w:val="2"/>
        </w:numPr>
        <w:rPr>
          <w:rFonts w:ascii="Arial" w:hAnsi="Arial" w:cs="Arial"/>
          <w:iCs/>
        </w:rPr>
      </w:pPr>
      <w:r w:rsidRPr="00215EE6">
        <w:rPr>
          <w:rFonts w:ascii="Arial" w:hAnsi="Arial" w:cs="Arial"/>
          <w:b/>
          <w:bCs/>
          <w:iCs/>
        </w:rPr>
        <w:t xml:space="preserve">Al fine di consentire che i dati dichiarati possano essere verificati presso gli Enti Pubblici che detengono le informazioni necessarie, il dichiarante deve fornire al richiedente privato un espresso consenso scritto </w:t>
      </w:r>
      <w:r w:rsidRPr="00215EE6">
        <w:rPr>
          <w:rFonts w:ascii="Arial" w:hAnsi="Arial" w:cs="Arial"/>
          <w:iCs/>
        </w:rPr>
        <w:t>(art.71 d.P.R. n.445/2000).</w:t>
      </w:r>
    </w:p>
    <w:sectPr w:rsidR="00215EE6" w:rsidRPr="00215EE6" w:rsidSect="002D58E2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C11F7" w:rsidRDefault="00DC11F7">
      <w:r>
        <w:separator/>
      </w:r>
    </w:p>
  </w:endnote>
  <w:endnote w:type="continuationSeparator" w:id="0">
    <w:p w:rsidR="00DC11F7" w:rsidRDefault="00DC11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Arial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C11F7" w:rsidRDefault="00DC11F7">
      <w:r>
        <w:separator/>
      </w:r>
    </w:p>
  </w:footnote>
  <w:footnote w:type="continuationSeparator" w:id="0">
    <w:p w:rsidR="00DC11F7" w:rsidRDefault="00DC11F7">
      <w:r>
        <w:continuationSeparator/>
      </w:r>
    </w:p>
  </w:footnote>
  <w:footnote w:id="1">
    <w:p w:rsidR="00210E7A" w:rsidRPr="00F84865" w:rsidRDefault="00210E7A" w:rsidP="00BF7EB9">
      <w:pPr>
        <w:pStyle w:val="Testonotaapidipagina"/>
        <w:tabs>
          <w:tab w:val="left" w:pos="142"/>
        </w:tabs>
        <w:rPr>
          <w:lang w:val="it-IT"/>
        </w:rPr>
      </w:pPr>
      <w:r>
        <w:rPr>
          <w:rStyle w:val="Caratteredellanota"/>
          <w:rFonts w:ascii="Arial" w:hAnsi="Arial"/>
        </w:rPr>
        <w:footnoteRef/>
      </w:r>
      <w:r>
        <w:rPr>
          <w:rFonts w:eastAsia="MS Serif"/>
          <w:lang w:val="it-IT"/>
        </w:rPr>
        <w:tab/>
        <w:t xml:space="preserve">  </w:t>
      </w:r>
      <w:r>
        <w:rPr>
          <w:lang w:val="it-IT"/>
        </w:rPr>
        <w:t>Barrare solo quello che interessa.</w:t>
      </w:r>
      <w:r>
        <w:rPr>
          <w:rFonts w:ascii="Arial" w:hAnsi="Arial" w:cs="Arial"/>
          <w:b/>
          <w:sz w:val="22"/>
          <w:lang w:val="it-IT"/>
        </w:rPr>
        <w:t xml:space="preserve"> </w:t>
      </w:r>
    </w:p>
  </w:footnote>
  <w:footnote w:id="2">
    <w:p w:rsidR="00D77F21" w:rsidRPr="00F84865" w:rsidRDefault="00D77F21" w:rsidP="00BF7EB9">
      <w:pPr>
        <w:pStyle w:val="Testonotaapidipagina"/>
        <w:tabs>
          <w:tab w:val="left" w:pos="142"/>
        </w:tabs>
        <w:rPr>
          <w:lang w:val="it-IT"/>
        </w:rPr>
      </w:pPr>
      <w:r>
        <w:rPr>
          <w:rStyle w:val="Caratteredellanota"/>
          <w:rFonts w:ascii="Arial" w:hAnsi="Arial"/>
        </w:rPr>
        <w:footnoteRef/>
      </w:r>
      <w:r>
        <w:rPr>
          <w:rFonts w:eastAsia="MS Serif"/>
          <w:lang w:val="it-IT"/>
        </w:rPr>
        <w:tab/>
        <w:t xml:space="preserve">  </w:t>
      </w:r>
      <w:r>
        <w:rPr>
          <w:lang w:val="it-IT"/>
        </w:rPr>
        <w:t>Art.76 del d.P.R n.445/2000: “Norme penali – Chiunque rilascia dichiarazioni mendaci, forma atti falsi o ne fa uso nei casi previsti dal presente testo unico è punito ai sensi del codice penale e delle leggi speciali in materia.”.</w:t>
      </w:r>
    </w:p>
  </w:footnote>
  <w:footnote w:id="3">
    <w:p w:rsidR="00210E7A" w:rsidRPr="00F84865" w:rsidRDefault="00210E7A" w:rsidP="00BF7EB9">
      <w:pPr>
        <w:pStyle w:val="Testonotaapidipagina"/>
        <w:tabs>
          <w:tab w:val="left" w:pos="142"/>
        </w:tabs>
        <w:rPr>
          <w:lang w:val="it-IT"/>
        </w:rPr>
      </w:pPr>
      <w:r>
        <w:rPr>
          <w:rStyle w:val="Caratteredellanota"/>
          <w:rFonts w:ascii="Arial" w:hAnsi="Arial"/>
        </w:rPr>
        <w:footnoteRef/>
      </w:r>
      <w:r>
        <w:rPr>
          <w:rFonts w:eastAsia="MS Serif"/>
          <w:lang w:val="it-IT"/>
        </w:rPr>
        <w:tab/>
        <w:t xml:space="preserve">  </w:t>
      </w:r>
      <w:r>
        <w:rPr>
          <w:lang w:val="it-IT"/>
        </w:rPr>
        <w:t xml:space="preserve">Indicare tutti i componenti dello stato di famiglia. </w:t>
      </w:r>
    </w:p>
  </w:footnote>
  <w:footnote w:id="4">
    <w:p w:rsidR="00BF7EB9" w:rsidRPr="00BF7EB9" w:rsidRDefault="00BF7EB9">
      <w:pPr>
        <w:pStyle w:val="Testonotaapidipagina"/>
        <w:rPr>
          <w:rFonts w:ascii="Times New Roman" w:hAnsi="Times New Roman"/>
          <w:lang w:val="it-IT"/>
        </w:rPr>
      </w:pPr>
      <w:r>
        <w:rPr>
          <w:rStyle w:val="Rimandonotaapidipagina"/>
        </w:rPr>
        <w:footnoteRef/>
      </w:r>
      <w:r w:rsidRPr="00BF7EB9">
        <w:rPr>
          <w:lang w:val="it-IT"/>
        </w:rPr>
        <w:t xml:space="preserve"> </w:t>
      </w:r>
      <w:r>
        <w:rPr>
          <w:rFonts w:ascii="Times New Roman" w:hAnsi="Times New Roman" w:cs="Times New Roman"/>
          <w:sz w:val="18"/>
          <w:szCs w:val="18"/>
          <w:lang w:val="it-IT" w:eastAsia="it-IT"/>
        </w:rPr>
        <w:t>Indicare la cittadinanza del dichiarante.</w:t>
      </w:r>
    </w:p>
  </w:footnote>
  <w:footnote w:id="5">
    <w:p w:rsidR="00BF7EB9" w:rsidRPr="00BF7EB9" w:rsidRDefault="00BF7EB9">
      <w:pPr>
        <w:pStyle w:val="Testonotaapidipagina"/>
        <w:rPr>
          <w:rFonts w:ascii="Times New Roman" w:hAnsi="Times New Roman"/>
          <w:lang w:val="it-IT"/>
        </w:rPr>
      </w:pPr>
      <w:r>
        <w:rPr>
          <w:rStyle w:val="Rimandonotaapidipagina"/>
        </w:rPr>
        <w:footnoteRef/>
      </w:r>
      <w:r w:rsidRPr="00BF7EB9">
        <w:rPr>
          <w:lang w:val="it-IT"/>
        </w:rPr>
        <w:t xml:space="preserve"> </w:t>
      </w:r>
      <w:r>
        <w:rPr>
          <w:rFonts w:ascii="Times New Roman" w:hAnsi="Times New Roman" w:cs="Times New Roman"/>
          <w:sz w:val="18"/>
          <w:szCs w:val="18"/>
          <w:lang w:val="it-IT" w:eastAsia="it-IT"/>
        </w:rPr>
        <w:t>Cancellare quello che non interessa.</w:t>
      </w:r>
    </w:p>
  </w:footnote>
  <w:footnote w:id="6">
    <w:p w:rsidR="00BF7EB9" w:rsidRDefault="00BF7EB9" w:rsidP="00BF7EB9">
      <w:pPr>
        <w:suppressAutoHyphens w:val="0"/>
        <w:autoSpaceDE w:val="0"/>
        <w:autoSpaceDN w:val="0"/>
        <w:adjustRightInd w:val="0"/>
        <w:rPr>
          <w:rFonts w:ascii="Times New Roman" w:hAnsi="Times New Roman" w:cs="Times New Roman"/>
          <w:sz w:val="18"/>
          <w:szCs w:val="18"/>
          <w:lang w:val="it-IT" w:eastAsia="it-IT"/>
        </w:rPr>
      </w:pPr>
      <w:r>
        <w:rPr>
          <w:rStyle w:val="Rimandonotaapidipagina"/>
        </w:rPr>
        <w:footnoteRef/>
      </w:r>
      <w:r w:rsidRPr="00BF7EB9">
        <w:rPr>
          <w:lang w:val="it-IT"/>
        </w:rPr>
        <w:t xml:space="preserve"> </w:t>
      </w:r>
      <w:r>
        <w:rPr>
          <w:rFonts w:ascii="Times New Roman" w:hAnsi="Times New Roman" w:cs="Times New Roman"/>
          <w:sz w:val="18"/>
          <w:szCs w:val="18"/>
          <w:lang w:val="it-IT" w:eastAsia="it-IT"/>
        </w:rPr>
        <w:t>Indicare se celibe/nubile, vedovo/vedova o coniugato; se coniugato indicare il nome del coniuge e la data e il luogo del matrimonio,</w:t>
      </w:r>
    </w:p>
    <w:p w:rsidR="00BF7EB9" w:rsidRPr="00BF7EB9" w:rsidRDefault="00BF7EB9" w:rsidP="00BF7EB9">
      <w:pPr>
        <w:suppressAutoHyphens w:val="0"/>
        <w:autoSpaceDE w:val="0"/>
        <w:autoSpaceDN w:val="0"/>
        <w:adjustRightInd w:val="0"/>
        <w:rPr>
          <w:lang w:val="it-IT"/>
        </w:rPr>
      </w:pPr>
      <w:r>
        <w:rPr>
          <w:lang w:val="it-IT" w:eastAsia="it-IT"/>
        </w:rPr>
        <w:t>se vedova o vedovo indicare il nome del coniuge defunto e la data del decesso.</w:t>
      </w:r>
    </w:p>
  </w:footnote>
  <w:footnote w:id="7">
    <w:p w:rsidR="00BF7EB9" w:rsidRPr="00BF7EB9" w:rsidRDefault="00BF7EB9" w:rsidP="00BF7EB9">
      <w:pPr>
        <w:suppressAutoHyphens w:val="0"/>
        <w:autoSpaceDE w:val="0"/>
        <w:autoSpaceDN w:val="0"/>
        <w:adjustRightInd w:val="0"/>
        <w:rPr>
          <w:lang w:val="it-IT"/>
        </w:rPr>
      </w:pPr>
      <w:r>
        <w:rPr>
          <w:rStyle w:val="Rimandonotaapidipagina"/>
        </w:rPr>
        <w:footnoteRef/>
      </w:r>
      <w:r w:rsidRPr="00BF7EB9">
        <w:rPr>
          <w:lang w:val="it-IT"/>
        </w:rPr>
        <w:t xml:space="preserve"> </w:t>
      </w:r>
      <w:r>
        <w:rPr>
          <w:lang w:val="it-IT" w:eastAsia="it-IT"/>
        </w:rPr>
        <w:t>Cancellare ciò che non interessa e di seguito indicare il nome della persona defunta.</w:t>
      </w:r>
    </w:p>
  </w:footnote>
  <w:footnote w:id="8">
    <w:p w:rsidR="00BF7EB9" w:rsidRDefault="00BF7EB9" w:rsidP="00BF7EB9">
      <w:pPr>
        <w:suppressAutoHyphens w:val="0"/>
        <w:autoSpaceDE w:val="0"/>
        <w:autoSpaceDN w:val="0"/>
        <w:adjustRightInd w:val="0"/>
        <w:rPr>
          <w:rFonts w:ascii="Times New Roman" w:hAnsi="Times New Roman" w:cs="Times New Roman"/>
          <w:sz w:val="18"/>
          <w:szCs w:val="18"/>
          <w:lang w:val="it-IT" w:eastAsia="it-IT"/>
        </w:rPr>
      </w:pPr>
      <w:r>
        <w:rPr>
          <w:rStyle w:val="Rimandonotaapidipagina"/>
        </w:rPr>
        <w:footnoteRef/>
      </w:r>
      <w:r w:rsidRPr="00BF7EB9">
        <w:rPr>
          <w:lang w:val="it-IT"/>
        </w:rPr>
        <w:t xml:space="preserve"> </w:t>
      </w:r>
      <w:r>
        <w:rPr>
          <w:rFonts w:ascii="Times New Roman" w:hAnsi="Times New Roman" w:cs="Times New Roman"/>
          <w:sz w:val="18"/>
          <w:szCs w:val="18"/>
          <w:lang w:val="it-IT" w:eastAsia="it-IT"/>
        </w:rPr>
        <w:t>In attesa della visita di leva, abile arruolato e in congedo illimitato provvisorio in attesa della chiamata alle armi, dispensato,</w:t>
      </w:r>
    </w:p>
    <w:p w:rsidR="00BF7EB9" w:rsidRDefault="00BF7EB9" w:rsidP="00BF7EB9">
      <w:pPr>
        <w:suppressAutoHyphens w:val="0"/>
        <w:autoSpaceDE w:val="0"/>
        <w:autoSpaceDN w:val="0"/>
        <w:adjustRightInd w:val="0"/>
        <w:rPr>
          <w:rFonts w:ascii="Times New Roman" w:hAnsi="Times New Roman" w:cs="Times New Roman"/>
          <w:sz w:val="18"/>
          <w:szCs w:val="18"/>
          <w:lang w:val="it-IT" w:eastAsia="it-IT"/>
        </w:rPr>
      </w:pPr>
      <w:r>
        <w:rPr>
          <w:rFonts w:ascii="Times New Roman" w:hAnsi="Times New Roman" w:cs="Times New Roman"/>
          <w:sz w:val="18"/>
          <w:szCs w:val="18"/>
          <w:lang w:val="it-IT" w:eastAsia="it-IT"/>
        </w:rPr>
        <w:t>esonerato, abile arruolato e in possesso del rinvio per motivi di studio (o altro) fino al (indicare la data), in servizio alle armi dal</w:t>
      </w:r>
    </w:p>
    <w:p w:rsidR="00BF7EB9" w:rsidRDefault="00BF7EB9" w:rsidP="00BF7EB9">
      <w:pPr>
        <w:suppressAutoHyphens w:val="0"/>
        <w:autoSpaceDE w:val="0"/>
        <w:autoSpaceDN w:val="0"/>
        <w:adjustRightInd w:val="0"/>
        <w:rPr>
          <w:rFonts w:ascii="Times New Roman" w:hAnsi="Times New Roman" w:cs="Times New Roman"/>
          <w:sz w:val="18"/>
          <w:szCs w:val="18"/>
          <w:lang w:val="it-IT" w:eastAsia="it-IT"/>
        </w:rPr>
      </w:pPr>
      <w:r>
        <w:rPr>
          <w:rFonts w:ascii="Times New Roman" w:hAnsi="Times New Roman" w:cs="Times New Roman"/>
          <w:sz w:val="18"/>
          <w:szCs w:val="18"/>
          <w:lang w:val="it-IT" w:eastAsia="it-IT"/>
        </w:rPr>
        <w:t>(indicare la data) presso (indicare il luogo presso cui si presta servizio), obiettore di coscienza dal (indicare la data) presso (indicare</w:t>
      </w:r>
    </w:p>
    <w:p w:rsidR="00BF7EB9" w:rsidRPr="00BF7EB9" w:rsidRDefault="00BF7EB9" w:rsidP="00BF7EB9">
      <w:pPr>
        <w:suppressAutoHyphens w:val="0"/>
        <w:autoSpaceDE w:val="0"/>
        <w:autoSpaceDN w:val="0"/>
        <w:adjustRightInd w:val="0"/>
        <w:rPr>
          <w:lang w:val="it-IT"/>
        </w:rPr>
      </w:pPr>
      <w:r>
        <w:rPr>
          <w:rFonts w:ascii="Times New Roman" w:hAnsi="Times New Roman" w:cs="Times New Roman"/>
          <w:sz w:val="18"/>
          <w:szCs w:val="18"/>
          <w:lang w:val="it-IT" w:eastAsia="it-IT"/>
        </w:rPr>
        <w:t xml:space="preserve">l’Ente presso cui si presta servizio), obblighi militari assolti ed in possesso di congedo illimitato, congedo assoluto (dopo il 46° anno di </w:t>
      </w:r>
      <w:r>
        <w:rPr>
          <w:lang w:val="it-IT" w:eastAsia="it-IT"/>
        </w:rPr>
        <w:t>età).</w:t>
      </w:r>
    </w:p>
  </w:footnote>
  <w:footnote w:id="9">
    <w:p w:rsidR="00BF7EB9" w:rsidRPr="00BF7EB9" w:rsidRDefault="00BF7EB9" w:rsidP="00BF7EB9">
      <w:pPr>
        <w:suppressAutoHyphens w:val="0"/>
        <w:autoSpaceDE w:val="0"/>
        <w:autoSpaceDN w:val="0"/>
        <w:adjustRightInd w:val="0"/>
        <w:rPr>
          <w:lang w:val="it-IT"/>
        </w:rPr>
      </w:pPr>
      <w:r>
        <w:rPr>
          <w:rStyle w:val="Rimandonotaapidipagina"/>
        </w:rPr>
        <w:footnoteRef/>
      </w:r>
      <w:r w:rsidRPr="00BF7EB9">
        <w:rPr>
          <w:lang w:val="it-IT"/>
        </w:rPr>
        <w:t xml:space="preserve"> </w:t>
      </w:r>
      <w:r>
        <w:rPr>
          <w:lang w:val="it-IT" w:eastAsia="it-IT"/>
        </w:rPr>
        <w:t>Indicare l’Albo, l’elenco o il registro e specificare presso quale Ente pubblico è depositato.</w:t>
      </w:r>
    </w:p>
  </w:footnote>
  <w:footnote w:id="10">
    <w:p w:rsidR="00BF7EB9" w:rsidRPr="00F02556" w:rsidRDefault="00BF7EB9" w:rsidP="00BF7EB9">
      <w:pPr>
        <w:rPr>
          <w:rFonts w:ascii="Arial" w:hAnsi="Arial" w:cs="Arial"/>
          <w:sz w:val="18"/>
          <w:lang w:val="it-IT"/>
        </w:rPr>
      </w:pPr>
      <w:r>
        <w:rPr>
          <w:rStyle w:val="Rimandonotaapidipagina"/>
        </w:rPr>
        <w:footnoteRef/>
      </w:r>
      <w:r w:rsidRPr="00BF7EB9">
        <w:rPr>
          <w:lang w:val="it-IT"/>
        </w:rPr>
        <w:t xml:space="preserve"> </w:t>
      </w:r>
      <w:r>
        <w:rPr>
          <w:rFonts w:ascii="Times New Roman" w:hAnsi="Times New Roman" w:cs="Times New Roman"/>
          <w:sz w:val="18"/>
          <w:szCs w:val="18"/>
          <w:lang w:val="it-IT" w:eastAsia="it-IT"/>
        </w:rPr>
        <w:t>Indicare lo stato di incensuratezza, l’assenza di condanne penali, o eventuali procedimenti penali in corso o già esauriti.</w:t>
      </w:r>
    </w:p>
    <w:p w:rsidR="00BF7EB9" w:rsidRPr="00BF7EB9" w:rsidRDefault="00BF7EB9">
      <w:pPr>
        <w:pStyle w:val="Testonotaapidipagina"/>
        <w:rPr>
          <w:rFonts w:ascii="Times New Roman" w:hAnsi="Times New Roman"/>
          <w:lang w:val="it-IT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32"/>
      </w:rPr>
    </w:lvl>
  </w:abstractNum>
  <w:abstractNum w:abstractNumId="1" w15:restartNumberingAfterBreak="0">
    <w:nsid w:val="00000002"/>
    <w:multiLevelType w:val="singleLevel"/>
    <w:tmpl w:val="000000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18B75FBC"/>
    <w:multiLevelType w:val="hybridMultilevel"/>
    <w:tmpl w:val="62805412"/>
    <w:lvl w:ilvl="0" w:tplc="16A4E6E4">
      <w:start w:val="1"/>
      <w:numFmt w:val="bullet"/>
      <w:lvlText w:val=""/>
      <w:lvlJc w:val="left"/>
      <w:pPr>
        <w:tabs>
          <w:tab w:val="num" w:pos="3963"/>
        </w:tabs>
        <w:ind w:left="2883" w:hanging="363"/>
      </w:pPr>
      <w:rPr>
        <w:rFonts w:ascii="Wingdings" w:hAnsi="Wingdings" w:hint="default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0A014E"/>
    <w:multiLevelType w:val="hybridMultilevel"/>
    <w:tmpl w:val="BA3646B6"/>
    <w:lvl w:ilvl="0" w:tplc="16A4E6E4">
      <w:start w:val="1"/>
      <w:numFmt w:val="bullet"/>
      <w:lvlText w:val=""/>
      <w:lvlJc w:val="left"/>
      <w:pPr>
        <w:tabs>
          <w:tab w:val="num" w:pos="3963"/>
        </w:tabs>
        <w:ind w:left="2883" w:hanging="363"/>
      </w:pPr>
      <w:rPr>
        <w:rFonts w:ascii="Wingdings" w:hAnsi="Wingdings" w:hint="default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A0478C"/>
    <w:multiLevelType w:val="hybridMultilevel"/>
    <w:tmpl w:val="CE22AE98"/>
    <w:lvl w:ilvl="0" w:tplc="16A4E6E4">
      <w:start w:val="1"/>
      <w:numFmt w:val="bullet"/>
      <w:lvlText w:val=""/>
      <w:lvlJc w:val="left"/>
      <w:pPr>
        <w:tabs>
          <w:tab w:val="num" w:pos="1443"/>
        </w:tabs>
        <w:ind w:left="363" w:hanging="363"/>
      </w:pPr>
      <w:rPr>
        <w:rFonts w:ascii="Wingdings" w:hAnsi="Wingdings" w:hint="default"/>
        <w:b w:val="0"/>
        <w:i w:val="0"/>
        <w:strike w:val="0"/>
        <w:color w:val="auto"/>
        <w:sz w:val="22"/>
        <w:szCs w:val="22"/>
        <w:u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2D26EA"/>
    <w:multiLevelType w:val="hybridMultilevel"/>
    <w:tmpl w:val="3964454E"/>
    <w:lvl w:ilvl="0" w:tplc="16A4E6E4">
      <w:start w:val="1"/>
      <w:numFmt w:val="bullet"/>
      <w:lvlText w:val=""/>
      <w:lvlJc w:val="left"/>
      <w:pPr>
        <w:tabs>
          <w:tab w:val="num" w:pos="3963"/>
        </w:tabs>
        <w:ind w:left="2883" w:hanging="363"/>
      </w:pPr>
      <w:rPr>
        <w:rFonts w:ascii="Wingdings" w:hAnsi="Wingdings" w:hint="default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784315"/>
    <w:multiLevelType w:val="hybridMultilevel"/>
    <w:tmpl w:val="59CC3C40"/>
    <w:lvl w:ilvl="0" w:tplc="000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i w:val="0"/>
        <w:strike w:val="0"/>
        <w:color w:val="auto"/>
        <w:sz w:val="22"/>
        <w:u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EB7A11"/>
    <w:multiLevelType w:val="multilevel"/>
    <w:tmpl w:val="59CC3C4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i w:val="0"/>
        <w:strike w:val="0"/>
        <w:color w:val="auto"/>
        <w:sz w:val="22"/>
        <w:u w:val="none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68970838">
    <w:abstractNumId w:val="0"/>
  </w:num>
  <w:num w:numId="2" w16cid:durableId="1203786852">
    <w:abstractNumId w:val="1"/>
  </w:num>
  <w:num w:numId="3" w16cid:durableId="1460610275">
    <w:abstractNumId w:val="2"/>
  </w:num>
  <w:num w:numId="4" w16cid:durableId="1491360491">
    <w:abstractNumId w:val="7"/>
  </w:num>
  <w:num w:numId="5" w16cid:durableId="706873414">
    <w:abstractNumId w:val="8"/>
  </w:num>
  <w:num w:numId="6" w16cid:durableId="493953664">
    <w:abstractNumId w:val="5"/>
  </w:num>
  <w:num w:numId="7" w16cid:durableId="1169640304">
    <w:abstractNumId w:val="6"/>
  </w:num>
  <w:num w:numId="8" w16cid:durableId="1237521606">
    <w:abstractNumId w:val="4"/>
  </w:num>
  <w:num w:numId="9" w16cid:durableId="32933058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uppressTop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865"/>
    <w:rsid w:val="00066196"/>
    <w:rsid w:val="000C5F96"/>
    <w:rsid w:val="001263D4"/>
    <w:rsid w:val="00210E7A"/>
    <w:rsid w:val="00215EE6"/>
    <w:rsid w:val="002D58E2"/>
    <w:rsid w:val="004A4D9B"/>
    <w:rsid w:val="0079003B"/>
    <w:rsid w:val="00874459"/>
    <w:rsid w:val="00953171"/>
    <w:rsid w:val="00A96072"/>
    <w:rsid w:val="00BC6246"/>
    <w:rsid w:val="00BF44D6"/>
    <w:rsid w:val="00BF7EB9"/>
    <w:rsid w:val="00C53697"/>
    <w:rsid w:val="00D77F21"/>
    <w:rsid w:val="00DC11F7"/>
    <w:rsid w:val="00F02556"/>
    <w:rsid w:val="00F2181C"/>
    <w:rsid w:val="00F32CF3"/>
    <w:rsid w:val="00F84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DAF0BFD9-4041-4D8A-9DB7-1839629EF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  <w:rPr>
      <w:rFonts w:ascii="MS Serif" w:hAnsi="MS Serif" w:cs="MS Serif"/>
      <w:lang w:val="en-US" w:eastAsia="zh-CN"/>
    </w:rPr>
  </w:style>
  <w:style w:type="character" w:default="1" w:styleId="Carpredefinitoparagrafo">
    <w:name w:val="Default Paragraph Font"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Pr>
      <w:rFonts w:ascii="Wingdings" w:hAnsi="Wingdings" w:cs="Wingdings"/>
      <w:sz w:val="32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1z3">
    <w:name w:val="WW8Num1z3"/>
    <w:rPr>
      <w:rFonts w:ascii="Symbol" w:hAnsi="Symbol" w:cs="Symbol"/>
    </w:rPr>
  </w:style>
  <w:style w:type="character" w:customStyle="1" w:styleId="WW8Num2z0">
    <w:name w:val="WW8Num2z0"/>
    <w:rPr>
      <w:rFonts w:ascii="Symbol" w:hAnsi="Symbol" w:cs="Symbol"/>
      <w:color w:val="auto"/>
    </w:rPr>
  </w:style>
  <w:style w:type="character" w:customStyle="1" w:styleId="WW8Num3z0">
    <w:name w:val="WW8Num3z0"/>
    <w:rPr>
      <w:rFonts w:ascii="Wingdings" w:hAnsi="Wingdings" w:cs="Wingdings"/>
      <w:sz w:val="32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0">
    <w:name w:val="WW8Num4z0"/>
    <w:rPr>
      <w:rFonts w:ascii="Symbol" w:hAnsi="Symbol" w:cs="Symbol"/>
      <w:color w:val="auto"/>
    </w:rPr>
  </w:style>
  <w:style w:type="character" w:customStyle="1" w:styleId="WW8Num5z0">
    <w:name w:val="WW8Num5z0"/>
    <w:rPr>
      <w:rFonts w:ascii="Symbol" w:hAnsi="Symbol" w:cs="Symbol"/>
      <w:color w:val="auto"/>
    </w:rPr>
  </w:style>
  <w:style w:type="character" w:customStyle="1" w:styleId="WW8Num6z0">
    <w:name w:val="WW8Num6z0"/>
    <w:rPr>
      <w:rFonts w:ascii="Symbol" w:hAnsi="Symbol" w:cs="Symbol"/>
      <w:color w:val="auto"/>
    </w:rPr>
  </w:style>
  <w:style w:type="character" w:customStyle="1" w:styleId="Carpredefinitoparagrafo1">
    <w:name w:val="Car. predefinito paragrafo1"/>
  </w:style>
  <w:style w:type="character" w:customStyle="1" w:styleId="Caratteredellanota">
    <w:name w:val="Carattere della nota"/>
    <w:rPr>
      <w:vertAlign w:val="superscript"/>
    </w:rPr>
  </w:style>
  <w:style w:type="character" w:styleId="Rimandonotaapidipagina">
    <w:name w:val="footnote reference"/>
    <w:rPr>
      <w:vertAlign w:val="superscript"/>
    </w:rPr>
  </w:style>
  <w:style w:type="character" w:styleId="Rimandonotadichiusura">
    <w:name w:val="endnote reference"/>
    <w:rPr>
      <w:vertAlign w:val="superscript"/>
    </w:rPr>
  </w:style>
  <w:style w:type="character" w:customStyle="1" w:styleId="Caratterenotadichiusura">
    <w:name w:val="Carattere nota di chiusura"/>
  </w:style>
  <w:style w:type="paragraph" w:customStyle="1" w:styleId="Intestazione1">
    <w:name w:val="Intestazione1"/>
    <w:basedOn w:val="Normale"/>
    <w:next w:val="Corpotesto"/>
    <w:pPr>
      <w:jc w:val="center"/>
    </w:pPr>
    <w:rPr>
      <w:rFonts w:ascii="Arial" w:hAnsi="Arial" w:cs="Arial"/>
      <w:b/>
      <w:sz w:val="28"/>
      <w:lang w:val="it-IT"/>
    </w:rPr>
  </w:style>
  <w:style w:type="paragraph" w:styleId="Corpotesto">
    <w:name w:val="Body Text"/>
    <w:basedOn w:val="Normale"/>
    <w:pPr>
      <w:tabs>
        <w:tab w:val="left" w:pos="426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</w:pPr>
    <w:rPr>
      <w:rFonts w:ascii="Arial" w:hAnsi="Arial" w:cs="Arial"/>
      <w:b/>
      <w:lang w:val="it-IT"/>
    </w:rPr>
  </w:style>
  <w:style w:type="paragraph" w:styleId="Elenco">
    <w:name w:val="List"/>
    <w:basedOn w:val="Corpo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styleId="Testonotaapidipagina">
    <w:name w:val="footnote text"/>
    <w:basedOn w:val="Normale"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Sottotitolo">
    <w:name w:val="Subtitle"/>
    <w:basedOn w:val="Normale"/>
    <w:next w:val="Corpotesto"/>
    <w:qFormat/>
    <w:pPr>
      <w:jc w:val="center"/>
    </w:pPr>
    <w:rPr>
      <w:rFonts w:ascii="Arial" w:hAnsi="Arial" w:cs="Arial"/>
      <w:i/>
      <w:lang w:val="it-IT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8486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F84865"/>
    <w:rPr>
      <w:rFonts w:ascii="Tahoma" w:hAnsi="Tahoma" w:cs="Tahoma"/>
      <w:sz w:val="16"/>
      <w:szCs w:val="16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615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SOSTITUTIVA DI CERTIFICAZIONI - 1</vt:lpstr>
    </vt:vector>
  </TitlesOfParts>
  <Company>Unione Comuni</Company>
  <LinksUpToDate>false</LinksUpToDate>
  <CharactersWithSpaces>4117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SOSTITUTIVA DI CERTIFICAZIONI - 1</dc:title>
  <dc:subject/>
  <dc:creator>domiziab</dc:creator>
  <cp:keywords/>
  <cp:lastModifiedBy>Cinzia Di Fant</cp:lastModifiedBy>
  <cp:revision>2</cp:revision>
  <cp:lastPrinted>2017-06-08T14:40:00Z</cp:lastPrinted>
  <dcterms:created xsi:type="dcterms:W3CDTF">2023-02-06T09:39:00Z</dcterms:created>
  <dcterms:modified xsi:type="dcterms:W3CDTF">2023-02-06T09:39:00Z</dcterms:modified>
</cp:coreProperties>
</file>